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461FD0" w:rsidRDefault="00461FD0" w:rsidP="00461FD0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461FD0" w:rsidRDefault="00461FD0" w:rsidP="00461FD0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29.10.2018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1838</w:t>
      </w:r>
    </w:p>
    <w:p w:rsidR="00461FD0" w:rsidRDefault="00461FD0" w:rsidP="00461FD0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461FD0" w:rsidRPr="0057616F" w:rsidRDefault="00461FD0" w:rsidP="00461FD0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sz w:val="20"/>
          <w:szCs w:val="20"/>
          <w:lang w:eastAsia="en-US"/>
        </w:rPr>
      </w:pPr>
    </w:p>
    <w:p w:rsidR="00461FD0" w:rsidRPr="007263B4" w:rsidRDefault="00461FD0" w:rsidP="00461FD0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461FD0" w:rsidRPr="0003235C" w:rsidRDefault="00461FD0" w:rsidP="00461FD0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FD0" w:rsidRPr="001C2AC8" w:rsidRDefault="00461FD0" w:rsidP="00461FD0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 xml:space="preserve">от </w:t>
      </w:r>
      <w:bookmarkStart w:id="0" w:name="_GoBack"/>
      <w:r>
        <w:rPr>
          <w:sz w:val="28"/>
          <w:szCs w:val="28"/>
        </w:rPr>
        <w:t xml:space="preserve">29.10.2018 № 1838 </w:t>
      </w:r>
      <w:bookmarkEnd w:id="0"/>
      <w:r>
        <w:rPr>
          <w:sz w:val="28"/>
          <w:szCs w:val="28"/>
        </w:rPr>
        <w:t>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681FC4">
        <w:rPr>
          <w:bCs/>
          <w:color w:val="000000"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bCs/>
          <w:color w:val="000000"/>
          <w:sz w:val="28"/>
          <w:szCs w:val="28"/>
        </w:rPr>
        <w:t xml:space="preserve">»,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461FD0" w:rsidRDefault="00461FD0" w:rsidP="00461FD0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461FD0" w:rsidRDefault="00461FD0" w:rsidP="00461FD0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               </w:t>
      </w:r>
      <w:proofErr w:type="spellStart"/>
      <w:r>
        <w:rPr>
          <w:sz w:val="28"/>
          <w:szCs w:val="28"/>
          <w:shd w:val="clear" w:color="auto" w:fill="FFFFFF"/>
        </w:rPr>
        <w:t>И.о</w:t>
      </w:r>
      <w:proofErr w:type="spellEnd"/>
      <w:r>
        <w:rPr>
          <w:sz w:val="28"/>
          <w:szCs w:val="28"/>
          <w:shd w:val="clear" w:color="auto" w:fill="FFFFFF"/>
        </w:rPr>
        <w:t xml:space="preserve">. председателя Комитета по управлению имуществом Администрации Белокалитвинского района Н.Н. Мешкову. </w:t>
      </w:r>
    </w:p>
    <w:p w:rsidR="00B2502A" w:rsidRDefault="00B2502A" w:rsidP="00B2502A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461FD0" w:rsidRPr="000311E0" w:rsidRDefault="00461FD0" w:rsidP="00461FD0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461FD0" w:rsidRDefault="00461FD0" w:rsidP="00461FD0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29.10.2018 № 1838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681FC4">
        <w:rPr>
          <w:bCs/>
          <w:color w:val="000000"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bCs/>
          <w:color w:val="000000"/>
          <w:sz w:val="28"/>
          <w:szCs w:val="28"/>
        </w:rPr>
        <w:t>»</w:t>
      </w:r>
    </w:p>
    <w:p w:rsidR="00461FD0" w:rsidRPr="000311E0" w:rsidRDefault="00461FD0" w:rsidP="00461FD0">
      <w:pPr>
        <w:jc w:val="center"/>
        <w:rPr>
          <w:sz w:val="28"/>
          <w:szCs w:val="28"/>
          <w:lang w:eastAsia="en-US"/>
        </w:rPr>
      </w:pPr>
    </w:p>
    <w:p w:rsidR="00461FD0" w:rsidRPr="0071721D" w:rsidRDefault="00461FD0" w:rsidP="00461FD0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461FD0" w:rsidRPr="00FF77AE" w:rsidRDefault="00461FD0" w:rsidP="00461FD0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461FD0" w:rsidRPr="00FF77AE" w:rsidRDefault="00461FD0" w:rsidP="00461FD0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461FD0" w:rsidRPr="00FF77AE" w:rsidRDefault="00461FD0" w:rsidP="00461F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461FD0" w:rsidRPr="00FF77AE" w:rsidRDefault="00461FD0" w:rsidP="00461FD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FF77AE">
        <w:rPr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услуг»;</w:t>
      </w:r>
    </w:p>
    <w:p w:rsidR="00461FD0" w:rsidRPr="001571CA" w:rsidRDefault="00461FD0" w:rsidP="00461FD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FF77AE">
        <w:rPr>
          <w:color w:val="000000"/>
          <w:sz w:val="28"/>
          <w:szCs w:val="28"/>
          <w:lang w:eastAsia="ru-RU"/>
        </w:rPr>
        <w:t>ии о е</w:t>
      </w:r>
      <w:proofErr w:type="gramEnd"/>
      <w:r w:rsidRPr="00FF77AE">
        <w:rPr>
          <w:color w:val="000000"/>
          <w:sz w:val="28"/>
          <w:szCs w:val="28"/>
          <w:lang w:eastAsia="ru-RU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 xml:space="preserve">района по </w:t>
      </w:r>
      <w:proofErr w:type="gramStart"/>
      <w:r w:rsidRPr="00131BF1">
        <w:rPr>
          <w:color w:val="000000"/>
          <w:sz w:val="28"/>
          <w:szCs w:val="28"/>
        </w:rPr>
        <w:t>организационно</w:t>
      </w:r>
      <w:r w:rsidRPr="00E7550B">
        <w:rPr>
          <w:sz w:val="28"/>
          <w:szCs w:val="28"/>
        </w:rPr>
        <w:t>й</w:t>
      </w:r>
      <w:proofErr w:type="gramEnd"/>
      <w:r w:rsidRPr="00E7550B">
        <w:rPr>
          <w:sz w:val="28"/>
          <w:szCs w:val="28"/>
        </w:rPr>
        <w:t xml:space="preserve">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И.</w:t>
      </w:r>
      <w:proofErr w:type="gramStart"/>
      <w:r>
        <w:rPr>
          <w:bCs/>
          <w:sz w:val="28"/>
        </w:rPr>
        <w:t>о</w:t>
      </w:r>
      <w:proofErr w:type="spellEnd"/>
      <w:proofErr w:type="gramEnd"/>
      <w:r>
        <w:rPr>
          <w:bCs/>
          <w:sz w:val="28"/>
        </w:rPr>
        <w:t xml:space="preserve">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6B9" w:rsidRDefault="003C66B9">
      <w:r>
        <w:separator/>
      </w:r>
    </w:p>
  </w:endnote>
  <w:endnote w:type="continuationSeparator" w:id="0">
    <w:p w:rsidR="003C66B9" w:rsidRDefault="003C6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6B9" w:rsidRDefault="003C66B9">
      <w:r>
        <w:separator/>
      </w:r>
    </w:p>
  </w:footnote>
  <w:footnote w:type="continuationSeparator" w:id="0">
    <w:p w:rsidR="003C66B9" w:rsidRDefault="003C66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461FD0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66B9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1FD0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02A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2CE4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B1D0D-F6A7-48BC-8B70-198E21EFE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4</cp:revision>
  <cp:lastPrinted>2026-06-10T06:26:00Z</cp:lastPrinted>
  <dcterms:created xsi:type="dcterms:W3CDTF">2026-09-17T08:06:00Z</dcterms:created>
  <dcterms:modified xsi:type="dcterms:W3CDTF">2026-09-17T09:58:00Z</dcterms:modified>
</cp:coreProperties>
</file>