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224793" w:rsidRDefault="00224793" w:rsidP="00224793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224793" w:rsidRPr="004145BB" w:rsidRDefault="00224793" w:rsidP="00224793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22.10.2018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1796</w:t>
      </w:r>
    </w:p>
    <w:p w:rsidR="00224793" w:rsidRDefault="00224793" w:rsidP="00224793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224793" w:rsidRPr="0057616F" w:rsidRDefault="00224793" w:rsidP="00224793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224793" w:rsidRPr="007263B4" w:rsidRDefault="00224793" w:rsidP="00224793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224793" w:rsidRPr="0003235C" w:rsidRDefault="00224793" w:rsidP="00224793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793" w:rsidRPr="001C2AC8" w:rsidRDefault="00224793" w:rsidP="00224793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22.10.2018 № 1796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0A0E47">
        <w:rPr>
          <w:bCs/>
          <w:color w:val="000000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224793" w:rsidRDefault="00224793" w:rsidP="00224793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224793" w:rsidRDefault="00224793" w:rsidP="00224793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  <w:bookmarkStart w:id="0" w:name="_GoBack"/>
      <w:bookmarkEnd w:id="0"/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224793" w:rsidRPr="000311E0" w:rsidRDefault="00224793" w:rsidP="00224793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224793" w:rsidRDefault="00224793" w:rsidP="00224793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22.10.2018 № 1796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0A0E47">
        <w:rPr>
          <w:bCs/>
          <w:color w:val="000000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>
        <w:rPr>
          <w:bCs/>
          <w:color w:val="000000"/>
          <w:sz w:val="28"/>
          <w:szCs w:val="28"/>
        </w:rPr>
        <w:t>»</w:t>
      </w:r>
    </w:p>
    <w:p w:rsidR="00224793" w:rsidRPr="000311E0" w:rsidRDefault="00224793" w:rsidP="00224793">
      <w:pPr>
        <w:jc w:val="center"/>
        <w:rPr>
          <w:sz w:val="28"/>
          <w:szCs w:val="28"/>
          <w:lang w:eastAsia="en-US"/>
        </w:rPr>
      </w:pPr>
    </w:p>
    <w:p w:rsidR="00224793" w:rsidRPr="0071721D" w:rsidRDefault="00224793" w:rsidP="00224793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224793" w:rsidRPr="00FF77AE" w:rsidRDefault="00224793" w:rsidP="00224793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224793" w:rsidRPr="00FF77AE" w:rsidRDefault="00224793" w:rsidP="00224793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224793" w:rsidRPr="00FF77AE" w:rsidRDefault="00224793" w:rsidP="0022479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224793" w:rsidRPr="00FF77AE" w:rsidRDefault="00224793" w:rsidP="0022479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224793" w:rsidRPr="001571CA" w:rsidRDefault="00224793" w:rsidP="0022479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AEA" w:rsidRDefault="006F0AEA">
      <w:r>
        <w:separator/>
      </w:r>
    </w:p>
  </w:endnote>
  <w:endnote w:type="continuationSeparator" w:id="0">
    <w:p w:rsidR="006F0AEA" w:rsidRDefault="006F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AEA" w:rsidRDefault="006F0AEA">
      <w:r>
        <w:separator/>
      </w:r>
    </w:p>
  </w:footnote>
  <w:footnote w:type="continuationSeparator" w:id="0">
    <w:p w:rsidR="006F0AEA" w:rsidRDefault="006F0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224793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4793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8DD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2496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0AE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E5F04-B9AD-425B-8639-36A20391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5</cp:revision>
  <cp:lastPrinted>2026-06-10T06:26:00Z</cp:lastPrinted>
  <dcterms:created xsi:type="dcterms:W3CDTF">2026-09-17T08:06:00Z</dcterms:created>
  <dcterms:modified xsi:type="dcterms:W3CDTF">2026-09-17T08:48:00Z</dcterms:modified>
</cp:coreProperties>
</file>