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CD40DB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5355B5" w:rsidRDefault="005355B5" w:rsidP="005355B5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5355B5" w:rsidRPr="004145BB" w:rsidRDefault="005355B5" w:rsidP="005355B5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21.07.2025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1184</w:t>
      </w:r>
    </w:p>
    <w:p w:rsidR="005355B5" w:rsidRDefault="005355B5" w:rsidP="005355B5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5355B5" w:rsidRPr="0057616F" w:rsidRDefault="005355B5" w:rsidP="005355B5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5355B5" w:rsidRPr="007263B4" w:rsidRDefault="005355B5" w:rsidP="005355B5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5355B5" w:rsidRPr="0003235C" w:rsidRDefault="005355B5" w:rsidP="005355B5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5B5" w:rsidRPr="001C2AC8" w:rsidRDefault="005355B5" w:rsidP="005355B5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21.07.2025 № 1184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bookmarkStart w:id="0" w:name="_Hlk197253723"/>
      <w:r>
        <w:rPr>
          <w:bCs/>
          <w:color w:val="000000"/>
          <w:sz w:val="28"/>
          <w:szCs w:val="28"/>
        </w:rPr>
        <w:t>Предоставление земельного участка, государственная собственность на который не разграничена или находящегося в муниципальной собственности, гражданину или юридическому лицу в собственность бесплатно</w:t>
      </w:r>
      <w:bookmarkEnd w:id="0"/>
      <w:r w:rsidRPr="0003235C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5355B5" w:rsidRDefault="005355B5" w:rsidP="005355B5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5355B5" w:rsidRDefault="005355B5" w:rsidP="005355B5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5355B5" w:rsidRPr="000311E0" w:rsidRDefault="005355B5" w:rsidP="005355B5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5355B5" w:rsidRDefault="005355B5" w:rsidP="005355B5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21.07.2025 № 1184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>
        <w:rPr>
          <w:bCs/>
          <w:color w:val="000000"/>
          <w:sz w:val="28"/>
          <w:szCs w:val="28"/>
        </w:rPr>
        <w:t>Предоставление земельного участка, государственная собственность на который не разграничена или находящегося в муниципальной собственности, гражданину или юридическому лицу в собственность бесплатно</w:t>
      </w:r>
      <w:r w:rsidRPr="0003235C">
        <w:rPr>
          <w:bCs/>
          <w:color w:val="000000"/>
          <w:sz w:val="28"/>
          <w:szCs w:val="28"/>
        </w:rPr>
        <w:t>»</w:t>
      </w:r>
    </w:p>
    <w:p w:rsidR="005355B5" w:rsidRPr="005355B5" w:rsidRDefault="005355B5" w:rsidP="005355B5">
      <w:pPr>
        <w:jc w:val="center"/>
        <w:rPr>
          <w:sz w:val="20"/>
          <w:szCs w:val="20"/>
          <w:lang w:eastAsia="en-US"/>
        </w:rPr>
      </w:pPr>
      <w:bookmarkStart w:id="1" w:name="_GoBack"/>
      <w:bookmarkEnd w:id="1"/>
    </w:p>
    <w:p w:rsidR="005355B5" w:rsidRPr="0071721D" w:rsidRDefault="005355B5" w:rsidP="005355B5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Подпункт 2.11.1 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>а</w:t>
      </w:r>
      <w:r w:rsidRPr="00935196">
        <w:rPr>
          <w:color w:val="000000"/>
          <w:sz w:val="28"/>
          <w:szCs w:val="28"/>
        </w:rPr>
        <w:t xml:space="preserve"> 2.11.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подпунктом «37)»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5355B5" w:rsidRPr="00FF77AE" w:rsidRDefault="005355B5" w:rsidP="005355B5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37</w:t>
      </w:r>
      <w:r w:rsidRPr="00FF77AE">
        <w:rPr>
          <w:color w:val="000000"/>
          <w:sz w:val="28"/>
          <w:szCs w:val="28"/>
        </w:rPr>
        <w:t>) 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5355B5" w:rsidRPr="00FF77AE" w:rsidRDefault="005355B5" w:rsidP="005355B5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2.19.11. пункт 2.19.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5355B5" w:rsidRPr="00FF77AE" w:rsidRDefault="005355B5" w:rsidP="005355B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«2.19.11. Не допускаются:</w:t>
      </w:r>
    </w:p>
    <w:p w:rsidR="005355B5" w:rsidRPr="00FF77AE" w:rsidRDefault="005355B5" w:rsidP="005355B5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5355B5" w:rsidRPr="001571CA" w:rsidRDefault="005355B5" w:rsidP="005355B5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5355B5" w:rsidRDefault="005355B5" w:rsidP="00A87045">
      <w:pPr>
        <w:jc w:val="both"/>
        <w:rPr>
          <w:color w:val="000000"/>
          <w:sz w:val="28"/>
          <w:szCs w:val="28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5355B5">
      <w:headerReference w:type="default" r:id="rId10"/>
      <w:pgSz w:w="11906" w:h="16838"/>
      <w:pgMar w:top="568" w:right="567" w:bottom="567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03A" w:rsidRDefault="0032003A">
      <w:r>
        <w:separator/>
      </w:r>
    </w:p>
  </w:endnote>
  <w:endnote w:type="continuationSeparator" w:id="0">
    <w:p w:rsidR="0032003A" w:rsidRDefault="0032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03A" w:rsidRDefault="0032003A">
      <w:r>
        <w:separator/>
      </w:r>
    </w:p>
  </w:footnote>
  <w:footnote w:type="continuationSeparator" w:id="0">
    <w:p w:rsidR="0032003A" w:rsidRDefault="00320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CD40DB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2E10"/>
    <w:rsid w:val="00055C92"/>
    <w:rsid w:val="000602B0"/>
    <w:rsid w:val="000602F5"/>
    <w:rsid w:val="00065C22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003A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55B5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294A"/>
    <w:rsid w:val="00CC3D05"/>
    <w:rsid w:val="00CC55A2"/>
    <w:rsid w:val="00CD086C"/>
    <w:rsid w:val="00CD40DB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CD973-DB55-4692-AD51-6FE7AF75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2026-09-16T15:24:00Z</dcterms:created>
  <dcterms:modified xsi:type="dcterms:W3CDTF">2026-09-16T15:24:00Z</dcterms:modified>
</cp:coreProperties>
</file>