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7E23" w:rsidRPr="00824ECC" w:rsidRDefault="005F7E23" w:rsidP="005F7E23">
      <w:pPr>
        <w:tabs>
          <w:tab w:val="center" w:pos="4536"/>
          <w:tab w:val="right" w:pos="9072"/>
        </w:tabs>
        <w:jc w:val="right"/>
        <w:rPr>
          <w:sz w:val="28"/>
        </w:rPr>
      </w:pPr>
      <w:r w:rsidRPr="00824ECC">
        <w:rPr>
          <w:sz w:val="28"/>
        </w:rPr>
        <w:t>ПРОЕКТ</w:t>
      </w:r>
    </w:p>
    <w:p w:rsidR="007F6ECD" w:rsidRPr="007F6ECD" w:rsidRDefault="00E44D57" w:rsidP="000038A9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7F6ECD" w:rsidRPr="007F6ECD" w:rsidRDefault="007F6ECD" w:rsidP="000038A9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>МУНИЦИПАЛЬНОЕ ОБРАЗОВАНИЕ «БЕЛОКАЛИТВИНСКИЙ РАЙОН»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7F6ECD" w:rsidRPr="007F6ECD" w:rsidRDefault="007F6ECD" w:rsidP="000038A9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7F6ECD" w:rsidRPr="007F6ECD" w:rsidRDefault="007F6ECD" w:rsidP="007F6ECD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 xml:space="preserve"> от ___. ___.202</w:t>
      </w:r>
      <w:r w:rsidR="00513B38"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7F6ECD" w:rsidRDefault="007F6ECD" w:rsidP="007F6ECD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2D0B18" w:rsidRPr="00652B83" w:rsidRDefault="002D0B18" w:rsidP="007F6ECD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B2502A" w:rsidRDefault="00B2502A" w:rsidP="00B2502A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000000"/>
          <w:sz w:val="28"/>
          <w:szCs w:val="28"/>
          <w:shd w:val="clear" w:color="auto" w:fill="FFFFFF"/>
        </w:rPr>
        <w:t>й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в постановление </w:t>
      </w:r>
    </w:p>
    <w:p w:rsidR="00B2502A" w:rsidRPr="004145BB" w:rsidRDefault="00B2502A" w:rsidP="00B2502A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Администрации Белокалитвинского района от </w:t>
      </w:r>
      <w:r>
        <w:rPr>
          <w:b/>
          <w:color w:val="000000"/>
          <w:sz w:val="28"/>
          <w:szCs w:val="28"/>
          <w:shd w:val="clear" w:color="auto" w:fill="FFFFFF"/>
        </w:rPr>
        <w:t>14.12.2018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№ </w:t>
      </w:r>
      <w:r>
        <w:rPr>
          <w:b/>
          <w:color w:val="000000"/>
          <w:sz w:val="28"/>
          <w:szCs w:val="28"/>
          <w:shd w:val="clear" w:color="auto" w:fill="FFFFFF"/>
        </w:rPr>
        <w:t>2185</w:t>
      </w:r>
    </w:p>
    <w:p w:rsidR="00B2502A" w:rsidRDefault="00B2502A" w:rsidP="00B2502A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B2502A" w:rsidRPr="0057616F" w:rsidRDefault="00B2502A" w:rsidP="00B2502A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B2502A" w:rsidRPr="007263B4" w:rsidRDefault="00B2502A" w:rsidP="00B2502A">
      <w:pPr>
        <w:shd w:val="clear" w:color="auto" w:fill="FFFFFF"/>
        <w:ind w:firstLine="709"/>
        <w:jc w:val="both"/>
        <w:rPr>
          <w:b/>
          <w:spacing w:val="60"/>
          <w:sz w:val="28"/>
          <w:szCs w:val="28"/>
          <w:lang w:eastAsia="ru-RU"/>
        </w:rPr>
      </w:pPr>
      <w:r w:rsidRPr="00721C96">
        <w:rPr>
          <w:color w:val="000000"/>
          <w:sz w:val="28"/>
        </w:rPr>
        <w:t>В соответствии с Федеральным законом от 27.07.2010 № 210-ФЗ</w:t>
      </w:r>
      <w:r>
        <w:rPr>
          <w:color w:val="000000"/>
          <w:sz w:val="28"/>
        </w:rPr>
        <w:t xml:space="preserve">                   </w:t>
      </w:r>
      <w:r w:rsidRPr="00721C96">
        <w:rPr>
          <w:color w:val="000000"/>
          <w:sz w:val="28"/>
        </w:rPr>
        <w:t xml:space="preserve"> «Об организации предоставления государственных и муниципальных услуг»,</w:t>
      </w:r>
      <w:r>
        <w:rPr>
          <w:sz w:val="28"/>
          <w:szCs w:val="28"/>
          <w:lang w:eastAsia="en-US"/>
        </w:rPr>
        <w:t xml:space="preserve"> </w:t>
      </w:r>
      <w:r w:rsidRPr="007263B4">
        <w:rPr>
          <w:sz w:val="28"/>
          <w:szCs w:val="28"/>
          <w:lang w:eastAsia="en-US"/>
        </w:rPr>
        <w:t xml:space="preserve">Администрация Белокалитвинского района </w:t>
      </w:r>
      <w:r w:rsidRPr="007263B4">
        <w:rPr>
          <w:b/>
          <w:spacing w:val="60"/>
          <w:sz w:val="28"/>
          <w:szCs w:val="28"/>
          <w:lang w:eastAsia="ru-RU"/>
        </w:rPr>
        <w:t>постановляет:</w:t>
      </w:r>
    </w:p>
    <w:p w:rsidR="00B2502A" w:rsidRPr="0003235C" w:rsidRDefault="00B2502A" w:rsidP="00B2502A">
      <w:pPr>
        <w:pStyle w:val="22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502A" w:rsidRPr="001C2AC8" w:rsidRDefault="00B2502A" w:rsidP="00B2502A">
      <w:pPr>
        <w:tabs>
          <w:tab w:val="left" w:pos="0"/>
        </w:tabs>
        <w:spacing w:line="228" w:lineRule="auto"/>
        <w:ind w:right="34" w:firstLine="567"/>
        <w:jc w:val="both"/>
        <w:rPr>
          <w:sz w:val="28"/>
          <w:szCs w:val="28"/>
        </w:rPr>
      </w:pPr>
      <w:r w:rsidRPr="0003235C">
        <w:rPr>
          <w:sz w:val="28"/>
          <w:szCs w:val="28"/>
        </w:rPr>
        <w:t xml:space="preserve">1. </w:t>
      </w:r>
      <w:r>
        <w:rPr>
          <w:sz w:val="28"/>
          <w:szCs w:val="28"/>
          <w:shd w:val="clear" w:color="auto" w:fill="FFFFFF"/>
          <w:lang w:eastAsia="en-US"/>
        </w:rPr>
        <w:t>В</w:t>
      </w:r>
      <w:r>
        <w:rPr>
          <w:sz w:val="28"/>
          <w:szCs w:val="28"/>
          <w:lang w:eastAsia="en-US"/>
        </w:rPr>
        <w:t xml:space="preserve">нести в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14.12.2018 № 2185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bookmarkStart w:id="0" w:name="_Hlk197253723"/>
      <w:r>
        <w:rPr>
          <w:bCs/>
          <w:color w:val="000000"/>
          <w:sz w:val="28"/>
          <w:szCs w:val="28"/>
        </w:rPr>
        <w:t>Уточнение вида и принадлежности платежей по арендной плате или возврат излишне оплаченных денежных средств за муниципальное имущество</w:t>
      </w:r>
      <w:bookmarkEnd w:id="0"/>
      <w:r>
        <w:rPr>
          <w:bCs/>
          <w:color w:val="000000"/>
          <w:sz w:val="28"/>
          <w:szCs w:val="28"/>
        </w:rPr>
        <w:t xml:space="preserve">», </w:t>
      </w:r>
      <w:r w:rsidRPr="000E742A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1C2AC8">
        <w:rPr>
          <w:sz w:val="28"/>
          <w:szCs w:val="28"/>
          <w:lang w:eastAsia="en-US"/>
        </w:rPr>
        <w:t xml:space="preserve"> согласно приложению. </w:t>
      </w:r>
    </w:p>
    <w:p w:rsidR="00B2502A" w:rsidRDefault="00B2502A" w:rsidP="00B2502A">
      <w:pPr>
        <w:widowControl w:val="0"/>
        <w:autoSpaceDE w:val="0"/>
        <w:ind w:firstLine="709"/>
        <w:jc w:val="both"/>
        <w:rPr>
          <w:spacing w:val="-4"/>
          <w:sz w:val="28"/>
          <w:szCs w:val="28"/>
        </w:rPr>
      </w:pPr>
      <w:r w:rsidRPr="001C2AC8">
        <w:rPr>
          <w:sz w:val="28"/>
          <w:szCs w:val="28"/>
        </w:rPr>
        <w:t>2. Настоящее постановление вступает в силу с момента официального</w:t>
      </w:r>
      <w:r>
        <w:rPr>
          <w:sz w:val="28"/>
          <w:szCs w:val="28"/>
        </w:rPr>
        <w:t xml:space="preserve"> опубликования.</w:t>
      </w:r>
    </w:p>
    <w:p w:rsidR="00B2502A" w:rsidRDefault="00B2502A" w:rsidP="00B2502A">
      <w:pPr>
        <w:pStyle w:val="1f8"/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3. </w:t>
      </w:r>
      <w:proofErr w:type="gramStart"/>
      <w:r>
        <w:rPr>
          <w:sz w:val="28"/>
          <w:szCs w:val="28"/>
          <w:shd w:val="clear" w:color="auto" w:fill="FFFFFF"/>
        </w:rPr>
        <w:t>Контроль за</w:t>
      </w:r>
      <w:proofErr w:type="gramEnd"/>
      <w:r>
        <w:rPr>
          <w:sz w:val="28"/>
          <w:szCs w:val="28"/>
          <w:shd w:val="clear" w:color="auto" w:fill="FFFFFF"/>
        </w:rPr>
        <w:t xml:space="preserve"> исполнением данного постановления возложить на                </w:t>
      </w:r>
      <w:proofErr w:type="spellStart"/>
      <w:r>
        <w:rPr>
          <w:sz w:val="28"/>
          <w:szCs w:val="28"/>
          <w:shd w:val="clear" w:color="auto" w:fill="FFFFFF"/>
        </w:rPr>
        <w:t>И.о</w:t>
      </w:r>
      <w:proofErr w:type="spellEnd"/>
      <w:r>
        <w:rPr>
          <w:sz w:val="28"/>
          <w:szCs w:val="28"/>
          <w:shd w:val="clear" w:color="auto" w:fill="FFFFFF"/>
        </w:rPr>
        <w:t xml:space="preserve">. председателя Комитета по управлению имуществом Администрации Белокалитвинского района Н.Н. Мешкову. </w:t>
      </w:r>
    </w:p>
    <w:p w:rsidR="007202DB" w:rsidRDefault="007202DB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  <w:bookmarkStart w:id="1" w:name="_GoBack"/>
      <w:bookmarkEnd w:id="1"/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095241" w:rsidRPr="00F8050C" w:rsidRDefault="0009524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4503"/>
        <w:gridCol w:w="1334"/>
        <w:gridCol w:w="3910"/>
        <w:gridCol w:w="224"/>
      </w:tblGrid>
      <w:tr w:rsidR="00192EA0" w:rsidRPr="003B0A65" w:rsidTr="003E32F7">
        <w:trPr>
          <w:trHeight w:val="231"/>
        </w:trPr>
        <w:tc>
          <w:tcPr>
            <w:tcW w:w="5837" w:type="dxa"/>
            <w:gridSpan w:val="2"/>
          </w:tcPr>
          <w:p w:rsidR="00AD4589" w:rsidRPr="00AD4589" w:rsidRDefault="00316F2C" w:rsidP="00AD4589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Г</w:t>
            </w:r>
            <w:r w:rsidR="00AD4589"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="00AD4589"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192EA0" w:rsidRPr="003F1ABF" w:rsidRDefault="006C04C4" w:rsidP="00AD4589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AD4589"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  <w:gridSpan w:val="2"/>
          </w:tcPr>
          <w:p w:rsidR="00F8050C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192EA0" w:rsidRPr="003B0A65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16F2C">
              <w:rPr>
                <w:sz w:val="28"/>
                <w:szCs w:val="28"/>
              </w:rPr>
              <w:t>А. Мельникова</w:t>
            </w:r>
          </w:p>
        </w:tc>
      </w:tr>
      <w:tr w:rsidR="00192EA0" w:rsidRPr="003B0A65" w:rsidTr="003E32F7">
        <w:trPr>
          <w:trHeight w:val="204"/>
        </w:trPr>
        <w:tc>
          <w:tcPr>
            <w:tcW w:w="5837" w:type="dxa"/>
            <w:gridSpan w:val="2"/>
          </w:tcPr>
          <w:p w:rsidR="00192EA0" w:rsidRDefault="00192EA0" w:rsidP="00D91383">
            <w:pPr>
              <w:rPr>
                <w:sz w:val="10"/>
                <w:szCs w:val="10"/>
              </w:rPr>
            </w:pPr>
          </w:p>
          <w:p w:rsidR="00FB5D19" w:rsidRPr="007F3E38" w:rsidRDefault="00FB5D19" w:rsidP="00D91383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  <w:gridSpan w:val="2"/>
          </w:tcPr>
          <w:p w:rsidR="00192EA0" w:rsidRPr="007F3E38" w:rsidRDefault="00192EA0" w:rsidP="001B2D1D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192EA0" w:rsidRPr="003B0A65" w:rsidTr="003E32F7">
        <w:trPr>
          <w:trHeight w:val="388"/>
        </w:trPr>
        <w:tc>
          <w:tcPr>
            <w:tcW w:w="5837" w:type="dxa"/>
            <w:gridSpan w:val="2"/>
          </w:tcPr>
          <w:p w:rsidR="00192EA0" w:rsidRPr="003B0A65" w:rsidRDefault="00192EA0" w:rsidP="00D91383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192EA0" w:rsidRDefault="008F2FC2" w:rsidP="00D9138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п</w:t>
            </w:r>
            <w:r w:rsidR="00192EA0" w:rsidRPr="003B0A65">
              <w:rPr>
                <w:sz w:val="28"/>
                <w:szCs w:val="28"/>
              </w:rPr>
              <w:t>редседател</w:t>
            </w:r>
            <w:r w:rsidR="00DD1859">
              <w:rPr>
                <w:sz w:val="28"/>
                <w:szCs w:val="28"/>
              </w:rPr>
              <w:t>я</w:t>
            </w:r>
            <w:r w:rsidR="00192EA0" w:rsidRPr="003B0A65">
              <w:rPr>
                <w:sz w:val="28"/>
                <w:szCs w:val="28"/>
              </w:rPr>
              <w:t xml:space="preserve"> КУИ</w:t>
            </w:r>
          </w:p>
          <w:p w:rsidR="005F7E23" w:rsidRPr="003B0A65" w:rsidRDefault="005F7E23" w:rsidP="0003235C">
            <w:pPr>
              <w:numPr>
                <w:ilvl w:val="0"/>
                <w:numId w:val="1"/>
              </w:num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134" w:type="dxa"/>
            <w:gridSpan w:val="2"/>
          </w:tcPr>
          <w:p w:rsidR="00192EA0" w:rsidRPr="003B0A65" w:rsidRDefault="00192EA0" w:rsidP="001B2D1D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192EA0" w:rsidRPr="003B0A65" w:rsidRDefault="00192EA0" w:rsidP="001C2AC8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</w:t>
            </w:r>
            <w:r w:rsidR="00DD1859">
              <w:rPr>
                <w:sz w:val="28"/>
                <w:szCs w:val="28"/>
              </w:rPr>
              <w:t xml:space="preserve">               </w:t>
            </w:r>
            <w:r w:rsidRPr="003B0A65">
              <w:rPr>
                <w:sz w:val="28"/>
                <w:szCs w:val="28"/>
              </w:rPr>
              <w:t xml:space="preserve"> </w:t>
            </w:r>
            <w:r w:rsidR="00DD1859">
              <w:rPr>
                <w:sz w:val="28"/>
                <w:szCs w:val="28"/>
              </w:rPr>
              <w:t>Н.</w:t>
            </w:r>
            <w:r w:rsidR="001C2AC8">
              <w:rPr>
                <w:sz w:val="28"/>
                <w:szCs w:val="28"/>
              </w:rPr>
              <w:t>Н. Мешкова</w:t>
            </w:r>
          </w:p>
        </w:tc>
      </w:tr>
    </w:tbl>
    <w:p w:rsidR="006766C9" w:rsidRPr="006821D0" w:rsidRDefault="006766C9" w:rsidP="006766C9">
      <w:pPr>
        <w:pageBreakBefore/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lastRenderedPageBreak/>
        <w:t xml:space="preserve">Приложение 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t>к постановлению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color w:val="000000"/>
          <w:sz w:val="28"/>
          <w:szCs w:val="28"/>
          <w:shd w:val="clear" w:color="auto" w:fill="FFFFFF"/>
        </w:rPr>
        <w:t>Администрации Белокалитвинского района</w:t>
      </w:r>
    </w:p>
    <w:p w:rsidR="006766C9" w:rsidRPr="000311E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</w:t>
      </w:r>
      <w:r w:rsidRPr="000311E0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_____</w:t>
      </w:r>
    </w:p>
    <w:p w:rsidR="006766C9" w:rsidRPr="000311E0" w:rsidRDefault="006766C9" w:rsidP="006766C9">
      <w:pPr>
        <w:jc w:val="center"/>
        <w:rPr>
          <w:sz w:val="28"/>
          <w:szCs w:val="28"/>
          <w:lang w:eastAsia="en-US"/>
        </w:rPr>
      </w:pPr>
    </w:p>
    <w:p w:rsidR="00B2502A" w:rsidRPr="000311E0" w:rsidRDefault="00B2502A" w:rsidP="00B2502A">
      <w:pPr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0311E0">
        <w:rPr>
          <w:sz w:val="28"/>
          <w:szCs w:val="28"/>
          <w:lang w:eastAsia="en-US"/>
        </w:rPr>
        <w:t xml:space="preserve">, </w:t>
      </w:r>
    </w:p>
    <w:p w:rsidR="00B2502A" w:rsidRDefault="00B2502A" w:rsidP="00B2502A">
      <w:pPr>
        <w:jc w:val="center"/>
        <w:rPr>
          <w:bCs/>
          <w:color w:val="000000"/>
          <w:sz w:val="28"/>
          <w:szCs w:val="28"/>
        </w:rPr>
      </w:pPr>
      <w:r w:rsidRPr="000311E0">
        <w:rPr>
          <w:sz w:val="28"/>
          <w:szCs w:val="28"/>
          <w:lang w:eastAsia="en-US"/>
        </w:rPr>
        <w:t>вносим</w:t>
      </w:r>
      <w:r>
        <w:rPr>
          <w:sz w:val="28"/>
          <w:szCs w:val="28"/>
          <w:lang w:eastAsia="en-US"/>
        </w:rPr>
        <w:t>ые</w:t>
      </w:r>
      <w:r w:rsidRPr="000311E0">
        <w:rPr>
          <w:sz w:val="28"/>
          <w:szCs w:val="28"/>
          <w:lang w:eastAsia="en-US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14.12.2018 № 2185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>
        <w:rPr>
          <w:bCs/>
          <w:color w:val="000000"/>
          <w:sz w:val="28"/>
          <w:szCs w:val="28"/>
        </w:rPr>
        <w:t>Уточнение вида и принадлежности платежей по арендной плате или возврат излишне оплаченных денежных средств за муниципальное имущество»</w:t>
      </w:r>
    </w:p>
    <w:p w:rsidR="00B2502A" w:rsidRPr="000311E0" w:rsidRDefault="00B2502A" w:rsidP="00B2502A">
      <w:pPr>
        <w:jc w:val="center"/>
        <w:rPr>
          <w:sz w:val="28"/>
          <w:szCs w:val="28"/>
          <w:lang w:eastAsia="en-US"/>
        </w:rPr>
      </w:pPr>
    </w:p>
    <w:p w:rsidR="00B2502A" w:rsidRPr="0071721D" w:rsidRDefault="00B2502A" w:rsidP="00B2502A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935196">
        <w:rPr>
          <w:color w:val="000000"/>
          <w:sz w:val="28"/>
          <w:szCs w:val="28"/>
        </w:rPr>
        <w:t>ункт</w:t>
      </w:r>
      <w:r>
        <w:rPr>
          <w:color w:val="000000"/>
          <w:sz w:val="28"/>
          <w:szCs w:val="28"/>
        </w:rPr>
        <w:t xml:space="preserve"> 2.11.</w:t>
      </w:r>
      <w:r w:rsidRPr="00935196">
        <w:rPr>
          <w:color w:val="000000"/>
          <w:sz w:val="28"/>
          <w:szCs w:val="28"/>
        </w:rPr>
        <w:t xml:space="preserve"> раздела 2 «Стандарт предоставления муниципальной услуги» </w:t>
      </w:r>
      <w:r>
        <w:rPr>
          <w:color w:val="000000"/>
          <w:sz w:val="28"/>
          <w:szCs w:val="28"/>
        </w:rPr>
        <w:t xml:space="preserve">дополнить абзацем </w:t>
      </w:r>
      <w:r w:rsidRPr="00935196">
        <w:rPr>
          <w:color w:val="000000"/>
          <w:sz w:val="28"/>
          <w:szCs w:val="28"/>
        </w:rPr>
        <w:t>следующе</w:t>
      </w:r>
      <w:r>
        <w:rPr>
          <w:color w:val="000000"/>
          <w:sz w:val="28"/>
          <w:szCs w:val="28"/>
        </w:rPr>
        <w:t>го содержания</w:t>
      </w:r>
      <w:r w:rsidRPr="00935196">
        <w:rPr>
          <w:color w:val="000000"/>
          <w:sz w:val="28"/>
          <w:szCs w:val="28"/>
        </w:rPr>
        <w:t>:</w:t>
      </w:r>
    </w:p>
    <w:p w:rsidR="00B2502A" w:rsidRPr="00FF77AE" w:rsidRDefault="00B2502A" w:rsidP="00B2502A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F77AE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- </w:t>
      </w:r>
      <w:r w:rsidRPr="00FF77AE">
        <w:rPr>
          <w:color w:val="000000"/>
          <w:sz w:val="28"/>
          <w:szCs w:val="28"/>
        </w:rPr>
        <w:t>в случае н</w:t>
      </w:r>
      <w:r w:rsidRPr="00FF77AE">
        <w:rPr>
          <w:color w:val="000000"/>
          <w:sz w:val="28"/>
          <w:szCs w:val="28"/>
          <w:lang w:eastAsia="ru-RU"/>
        </w:rPr>
        <w:t>аличия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B2502A" w:rsidRPr="00FF77AE" w:rsidRDefault="00B2502A" w:rsidP="00B2502A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</w:rPr>
        <w:t>Дополнить подпунктом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11</w:t>
      </w:r>
      <w:r w:rsidRPr="00FF77AE">
        <w:rPr>
          <w:color w:val="000000"/>
          <w:sz w:val="28"/>
          <w:szCs w:val="28"/>
        </w:rPr>
        <w:t>. пункт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 раздела 2 «Стандарт предоставления муниципальной услуги» следующего содержания:</w:t>
      </w:r>
      <w:r w:rsidRPr="00FF77AE">
        <w:rPr>
          <w:color w:val="000000"/>
          <w:sz w:val="28"/>
          <w:szCs w:val="28"/>
          <w:lang w:eastAsia="ru-RU"/>
        </w:rPr>
        <w:t xml:space="preserve"> </w:t>
      </w:r>
    </w:p>
    <w:p w:rsidR="00B2502A" w:rsidRPr="00FF77AE" w:rsidRDefault="00B2502A" w:rsidP="00B2502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«2.1</w:t>
      </w:r>
      <w:r>
        <w:rPr>
          <w:color w:val="000000"/>
          <w:sz w:val="28"/>
          <w:szCs w:val="28"/>
          <w:lang w:eastAsia="ru-RU"/>
        </w:rPr>
        <w:t>9</w:t>
      </w:r>
      <w:r w:rsidRPr="00FF77AE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>11</w:t>
      </w:r>
      <w:r w:rsidRPr="00FF77AE">
        <w:rPr>
          <w:color w:val="000000"/>
          <w:sz w:val="28"/>
          <w:szCs w:val="28"/>
          <w:lang w:eastAsia="ru-RU"/>
        </w:rPr>
        <w:t>. Не допускаются:</w:t>
      </w:r>
    </w:p>
    <w:p w:rsidR="00B2502A" w:rsidRPr="00FF77AE" w:rsidRDefault="00B2502A" w:rsidP="00B2502A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proofErr w:type="gramStart"/>
      <w:r w:rsidRPr="00FF77AE">
        <w:rPr>
          <w:color w:val="000000"/>
          <w:sz w:val="28"/>
          <w:szCs w:val="28"/>
          <w:lang w:eastAsia="ru-RU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</w:t>
      </w:r>
      <w:proofErr w:type="gramEnd"/>
      <w:r w:rsidRPr="00FF77AE">
        <w:rPr>
          <w:color w:val="000000"/>
          <w:sz w:val="28"/>
          <w:szCs w:val="28"/>
          <w:lang w:eastAsia="ru-RU"/>
        </w:rPr>
        <w:t xml:space="preserve"> от 27.07.2010 № 210-ФЗ «Об организации предоставления государственных и муниципальных услуг»;</w:t>
      </w:r>
    </w:p>
    <w:p w:rsidR="00B2502A" w:rsidRPr="001571CA" w:rsidRDefault="00B2502A" w:rsidP="00B2502A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FF77AE">
        <w:rPr>
          <w:color w:val="000000"/>
          <w:sz w:val="28"/>
          <w:szCs w:val="28"/>
          <w:lang w:eastAsia="ru-RU"/>
        </w:rPr>
        <w:t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</w:t>
      </w:r>
      <w:proofErr w:type="gramStart"/>
      <w:r w:rsidRPr="00FF77AE">
        <w:rPr>
          <w:color w:val="000000"/>
          <w:sz w:val="28"/>
          <w:szCs w:val="28"/>
          <w:lang w:eastAsia="ru-RU"/>
        </w:rPr>
        <w:t>ии о е</w:t>
      </w:r>
      <w:proofErr w:type="gramEnd"/>
      <w:r w:rsidRPr="00FF77AE">
        <w:rPr>
          <w:color w:val="000000"/>
          <w:sz w:val="28"/>
          <w:szCs w:val="28"/>
          <w:lang w:eastAsia="ru-RU"/>
        </w:rPr>
        <w:t>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</w:t>
      </w:r>
      <w:r w:rsidRPr="001571CA">
        <w:rPr>
          <w:sz w:val="28"/>
          <w:szCs w:val="28"/>
          <w:lang w:eastAsia="ru-RU"/>
        </w:rPr>
        <w:t>».</w:t>
      </w:r>
    </w:p>
    <w:p w:rsidR="001031AF" w:rsidRPr="00131BF1" w:rsidRDefault="001031AF" w:rsidP="00A87045">
      <w:pPr>
        <w:jc w:val="both"/>
        <w:rPr>
          <w:color w:val="000000"/>
          <w:sz w:val="20"/>
          <w:szCs w:val="20"/>
        </w:rPr>
      </w:pPr>
    </w:p>
    <w:p w:rsidR="00A87045" w:rsidRPr="00131BF1" w:rsidRDefault="00A87045" w:rsidP="00A87045">
      <w:pPr>
        <w:jc w:val="both"/>
        <w:rPr>
          <w:color w:val="000000"/>
          <w:sz w:val="28"/>
          <w:szCs w:val="28"/>
        </w:rPr>
      </w:pPr>
      <w:r w:rsidRPr="00131BF1">
        <w:rPr>
          <w:color w:val="000000"/>
          <w:sz w:val="28"/>
          <w:szCs w:val="28"/>
        </w:rPr>
        <w:t>Заместитель главы Администрации</w:t>
      </w:r>
    </w:p>
    <w:p w:rsidR="00A87045" w:rsidRDefault="00A87045" w:rsidP="00A87045">
      <w:pPr>
        <w:jc w:val="both"/>
        <w:rPr>
          <w:sz w:val="28"/>
          <w:szCs w:val="28"/>
        </w:rPr>
      </w:pPr>
      <w:r w:rsidRPr="00131BF1">
        <w:rPr>
          <w:color w:val="000000"/>
          <w:sz w:val="28"/>
          <w:szCs w:val="28"/>
        </w:rPr>
        <w:t xml:space="preserve">района по </w:t>
      </w:r>
      <w:proofErr w:type="gramStart"/>
      <w:r w:rsidRPr="00131BF1">
        <w:rPr>
          <w:color w:val="000000"/>
          <w:sz w:val="28"/>
          <w:szCs w:val="28"/>
        </w:rPr>
        <w:t>организационно</w:t>
      </w:r>
      <w:r w:rsidRPr="00E7550B">
        <w:rPr>
          <w:sz w:val="28"/>
          <w:szCs w:val="28"/>
        </w:rPr>
        <w:t>й</w:t>
      </w:r>
      <w:proofErr w:type="gramEnd"/>
      <w:r w:rsidRPr="00E7550B">
        <w:rPr>
          <w:sz w:val="28"/>
          <w:szCs w:val="28"/>
        </w:rPr>
        <w:t xml:space="preserve"> </w:t>
      </w:r>
    </w:p>
    <w:p w:rsidR="006766C9" w:rsidRDefault="00A87045" w:rsidP="00A87045">
      <w:pPr>
        <w:jc w:val="both"/>
        <w:rPr>
          <w:sz w:val="28"/>
          <w:szCs w:val="28"/>
        </w:rPr>
      </w:pPr>
      <w:r w:rsidRPr="00E7550B">
        <w:rPr>
          <w:sz w:val="28"/>
          <w:szCs w:val="28"/>
        </w:rPr>
        <w:t xml:space="preserve">и кадровой работе                   </w:t>
      </w:r>
      <w:r>
        <w:rPr>
          <w:sz w:val="28"/>
          <w:szCs w:val="28"/>
        </w:rPr>
        <w:t xml:space="preserve">                                                 </w:t>
      </w:r>
      <w:r w:rsidR="00EE5D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6766C9">
        <w:rPr>
          <w:sz w:val="28"/>
          <w:szCs w:val="28"/>
        </w:rPr>
        <w:t>Л.Г. Василенко</w:t>
      </w:r>
    </w:p>
    <w:p w:rsidR="006766C9" w:rsidRDefault="006766C9" w:rsidP="006766C9">
      <w:pPr>
        <w:jc w:val="both"/>
        <w:rPr>
          <w:bCs/>
          <w:sz w:val="10"/>
          <w:szCs w:val="10"/>
        </w:rPr>
      </w:pPr>
    </w:p>
    <w:p w:rsidR="001031AF" w:rsidRPr="00657604" w:rsidRDefault="001031AF" w:rsidP="006766C9">
      <w:pPr>
        <w:jc w:val="both"/>
        <w:rPr>
          <w:bCs/>
          <w:sz w:val="10"/>
          <w:szCs w:val="10"/>
        </w:rPr>
      </w:pPr>
    </w:p>
    <w:p w:rsidR="006766C9" w:rsidRDefault="006766C9" w:rsidP="006766C9">
      <w:pPr>
        <w:jc w:val="both"/>
        <w:rPr>
          <w:bCs/>
          <w:sz w:val="28"/>
        </w:rPr>
      </w:pPr>
      <w:r w:rsidRPr="009619AF">
        <w:rPr>
          <w:bCs/>
          <w:sz w:val="28"/>
        </w:rPr>
        <w:t>Проект вносит:</w:t>
      </w:r>
      <w:r>
        <w:rPr>
          <w:bCs/>
          <w:sz w:val="28"/>
        </w:rPr>
        <w:t xml:space="preserve"> </w:t>
      </w:r>
    </w:p>
    <w:p w:rsidR="006766C9" w:rsidRDefault="008F2FC2" w:rsidP="006766C9">
      <w:pPr>
        <w:jc w:val="both"/>
        <w:rPr>
          <w:bCs/>
          <w:sz w:val="28"/>
        </w:rPr>
      </w:pPr>
      <w:proofErr w:type="spellStart"/>
      <w:r>
        <w:rPr>
          <w:bCs/>
          <w:sz w:val="28"/>
        </w:rPr>
        <w:t>И.</w:t>
      </w:r>
      <w:proofErr w:type="gramStart"/>
      <w:r>
        <w:rPr>
          <w:bCs/>
          <w:sz w:val="28"/>
        </w:rPr>
        <w:t>о</w:t>
      </w:r>
      <w:proofErr w:type="spellEnd"/>
      <w:proofErr w:type="gramEnd"/>
      <w:r>
        <w:rPr>
          <w:bCs/>
          <w:sz w:val="28"/>
        </w:rPr>
        <w:t xml:space="preserve">. </w:t>
      </w:r>
      <w:r w:rsidR="006766C9">
        <w:rPr>
          <w:bCs/>
          <w:sz w:val="28"/>
        </w:rPr>
        <w:t>председатель</w:t>
      </w:r>
      <w:r w:rsidR="006766C9" w:rsidRPr="009619AF">
        <w:rPr>
          <w:bCs/>
          <w:sz w:val="28"/>
        </w:rPr>
        <w:t xml:space="preserve"> КУИ</w:t>
      </w:r>
      <w:r w:rsidR="006766C9" w:rsidRPr="0070151A">
        <w:rPr>
          <w:bCs/>
          <w:sz w:val="28"/>
        </w:rPr>
        <w:t xml:space="preserve"> </w:t>
      </w:r>
      <w:r w:rsidR="006766C9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>Н.</w:t>
      </w:r>
      <w:r w:rsidR="00DF69B2">
        <w:rPr>
          <w:bCs/>
          <w:sz w:val="28"/>
        </w:rPr>
        <w:t>Н. Мешкова</w:t>
      </w:r>
    </w:p>
    <w:p w:rsidR="00657604" w:rsidRPr="00657604" w:rsidRDefault="00657604" w:rsidP="006766C9">
      <w:pPr>
        <w:jc w:val="both"/>
        <w:rPr>
          <w:bCs/>
          <w:sz w:val="10"/>
          <w:szCs w:val="10"/>
        </w:rPr>
      </w:pPr>
    </w:p>
    <w:sectPr w:rsidR="00657604" w:rsidRPr="00657604" w:rsidSect="007202DB">
      <w:headerReference w:type="default" r:id="rId10"/>
      <w:pgSz w:w="11906" w:h="16838"/>
      <w:pgMar w:top="568" w:right="567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CE4" w:rsidRDefault="00DA2CE4">
      <w:r>
        <w:separator/>
      </w:r>
    </w:p>
  </w:endnote>
  <w:endnote w:type="continuationSeparator" w:id="0">
    <w:p w:rsidR="00DA2CE4" w:rsidRDefault="00DA2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FreeSans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CE4" w:rsidRDefault="00DA2CE4">
      <w:r>
        <w:separator/>
      </w:r>
    </w:p>
  </w:footnote>
  <w:footnote w:type="continuationSeparator" w:id="0">
    <w:p w:rsidR="00DA2CE4" w:rsidRDefault="00DA2C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38" w:rsidRDefault="007F3E38">
    <w:pPr>
      <w:pStyle w:val="aa"/>
      <w:jc w:val="center"/>
      <w:rPr>
        <w:sz w:val="24"/>
        <w:szCs w:val="24"/>
      </w:rPr>
    </w:pPr>
  </w:p>
  <w:p w:rsidR="00A66605" w:rsidRPr="00381A43" w:rsidRDefault="00A66605">
    <w:pPr>
      <w:pStyle w:val="aa"/>
      <w:jc w:val="center"/>
      <w:rPr>
        <w:sz w:val="24"/>
        <w:szCs w:val="24"/>
      </w:rPr>
    </w:pPr>
    <w:r w:rsidRPr="00381A43">
      <w:rPr>
        <w:sz w:val="24"/>
        <w:szCs w:val="24"/>
      </w:rPr>
      <w:fldChar w:fldCharType="begin"/>
    </w:r>
    <w:r w:rsidRPr="00381A43">
      <w:rPr>
        <w:sz w:val="24"/>
        <w:szCs w:val="24"/>
      </w:rPr>
      <w:instrText>PAGE   \* MERGEFORMAT</w:instrText>
    </w:r>
    <w:r w:rsidRPr="00381A43">
      <w:rPr>
        <w:sz w:val="24"/>
        <w:szCs w:val="24"/>
      </w:rPr>
      <w:fldChar w:fldCharType="separate"/>
    </w:r>
    <w:r w:rsidR="00B2502A">
      <w:rPr>
        <w:noProof/>
        <w:sz w:val="24"/>
        <w:szCs w:val="24"/>
      </w:rPr>
      <w:t>2</w:t>
    </w:r>
    <w:r w:rsidRPr="00381A43">
      <w:rPr>
        <w:sz w:val="24"/>
        <w:szCs w:val="24"/>
      </w:rPr>
      <w:fldChar w:fldCharType="end"/>
    </w:r>
  </w:p>
  <w:p w:rsidR="00A66605" w:rsidRPr="00CC3D05" w:rsidRDefault="00A66605" w:rsidP="00CC3D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C8508"/>
    <w:multiLevelType w:val="multilevel"/>
    <w:tmpl w:val="DBEC8508"/>
    <w:lvl w:ilvl="0">
      <w:start w:val="1"/>
      <w:numFmt w:val="decimal"/>
      <w:suff w:val="space"/>
      <w:lvlText w:val="%1."/>
      <w:lvlJc w:val="left"/>
      <w:pPr>
        <w:ind w:left="0"/>
      </w:pPr>
    </w:lvl>
    <w:lvl w:ilvl="1">
      <w:start w:val="1"/>
      <w:numFmt w:val="decimal"/>
      <w:suff w:val="space"/>
      <w:lvlText w:val="%1.%2"/>
      <w:lvlJc w:val="left"/>
      <w:pPr>
        <w:ind w:left="-707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-707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-707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707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707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707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707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707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5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color w:val="000000"/>
        <w:sz w:val="25"/>
        <w:szCs w:val="25"/>
      </w:rPr>
    </w:lvl>
  </w:abstractNum>
  <w:abstractNum w:abstractNumId="6">
    <w:nsid w:val="01316366"/>
    <w:multiLevelType w:val="hybridMultilevel"/>
    <w:tmpl w:val="B9C434F6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8">
    <w:nsid w:val="0761503E"/>
    <w:multiLevelType w:val="hybridMultilevel"/>
    <w:tmpl w:val="467A344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07AB6782"/>
    <w:multiLevelType w:val="multilevel"/>
    <w:tmpl w:val="70BA1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9688D"/>
    <w:multiLevelType w:val="multilevel"/>
    <w:tmpl w:val="7A14BCA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0F781B74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14787907"/>
    <w:multiLevelType w:val="hybridMultilevel"/>
    <w:tmpl w:val="A372EE94"/>
    <w:lvl w:ilvl="0" w:tplc="15ACE396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7456988"/>
    <w:multiLevelType w:val="hybridMultilevel"/>
    <w:tmpl w:val="3F564C5E"/>
    <w:lvl w:ilvl="0" w:tplc="14F6A14A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75C6B10"/>
    <w:multiLevelType w:val="hybridMultilevel"/>
    <w:tmpl w:val="FCA87A24"/>
    <w:lvl w:ilvl="0" w:tplc="D7FE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B46999"/>
    <w:multiLevelType w:val="hybridMultilevel"/>
    <w:tmpl w:val="CF1AC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0B54E3"/>
    <w:multiLevelType w:val="multilevel"/>
    <w:tmpl w:val="829C2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17">
    <w:nsid w:val="1CE830BE"/>
    <w:multiLevelType w:val="multilevel"/>
    <w:tmpl w:val="37F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F357012"/>
    <w:multiLevelType w:val="hybridMultilevel"/>
    <w:tmpl w:val="933840CE"/>
    <w:lvl w:ilvl="0" w:tplc="D57EBE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647288"/>
    <w:multiLevelType w:val="hybridMultilevel"/>
    <w:tmpl w:val="9A5EB78A"/>
    <w:lvl w:ilvl="0" w:tplc="D92E463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D2243D"/>
    <w:multiLevelType w:val="hybridMultilevel"/>
    <w:tmpl w:val="BA362B2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423FA0"/>
    <w:multiLevelType w:val="hybridMultilevel"/>
    <w:tmpl w:val="451CBFDC"/>
    <w:lvl w:ilvl="0" w:tplc="F7866A9C">
      <w:start w:val="9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>
    <w:nsid w:val="33A20D84"/>
    <w:multiLevelType w:val="multilevel"/>
    <w:tmpl w:val="80362C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055BFA"/>
    <w:multiLevelType w:val="hybridMultilevel"/>
    <w:tmpl w:val="AFCCC5BA"/>
    <w:lvl w:ilvl="0" w:tplc="FB00D14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B50C02"/>
    <w:multiLevelType w:val="hybridMultilevel"/>
    <w:tmpl w:val="CB74AC4C"/>
    <w:lvl w:ilvl="0" w:tplc="80000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AD1EA0"/>
    <w:multiLevelType w:val="hybridMultilevel"/>
    <w:tmpl w:val="3C946DB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A5676A7"/>
    <w:multiLevelType w:val="hybridMultilevel"/>
    <w:tmpl w:val="836E8824"/>
    <w:lvl w:ilvl="0" w:tplc="FA48310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D5C50C3"/>
    <w:multiLevelType w:val="hybridMultilevel"/>
    <w:tmpl w:val="C5D04324"/>
    <w:lvl w:ilvl="0" w:tplc="F8381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460B8"/>
    <w:multiLevelType w:val="hybridMultilevel"/>
    <w:tmpl w:val="76AAD3CC"/>
    <w:lvl w:ilvl="0" w:tplc="F274F032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87404"/>
    <w:multiLevelType w:val="hybridMultilevel"/>
    <w:tmpl w:val="397CD946"/>
    <w:lvl w:ilvl="0" w:tplc="8E1407A8">
      <w:start w:val="2015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C22C67"/>
    <w:multiLevelType w:val="hybridMultilevel"/>
    <w:tmpl w:val="965CD4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525725"/>
    <w:multiLevelType w:val="hybridMultilevel"/>
    <w:tmpl w:val="710C585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2437C"/>
    <w:multiLevelType w:val="hybridMultilevel"/>
    <w:tmpl w:val="49AA8C4A"/>
    <w:lvl w:ilvl="0" w:tplc="04190001">
      <w:start w:val="20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671161C"/>
    <w:multiLevelType w:val="multilevel"/>
    <w:tmpl w:val="E0221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66D54"/>
    <w:multiLevelType w:val="multilevel"/>
    <w:tmpl w:val="F6D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85B27"/>
    <w:multiLevelType w:val="hybridMultilevel"/>
    <w:tmpl w:val="8458A97A"/>
    <w:lvl w:ilvl="0" w:tplc="94B2E3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7"/>
  </w:num>
  <w:num w:numId="5">
    <w:abstractNumId w:val="18"/>
  </w:num>
  <w:num w:numId="6">
    <w:abstractNumId w:val="16"/>
  </w:num>
  <w:num w:numId="7">
    <w:abstractNumId w:val="4"/>
  </w:num>
  <w:num w:numId="8">
    <w:abstractNumId w:val="5"/>
  </w:num>
  <w:num w:numId="9">
    <w:abstractNumId w:val="7"/>
  </w:num>
  <w:num w:numId="10">
    <w:abstractNumId w:val="32"/>
  </w:num>
  <w:num w:numId="11">
    <w:abstractNumId w:val="28"/>
  </w:num>
  <w:num w:numId="12">
    <w:abstractNumId w:val="29"/>
  </w:num>
  <w:num w:numId="13">
    <w:abstractNumId w:val="34"/>
  </w:num>
  <w:num w:numId="14">
    <w:abstractNumId w:val="10"/>
  </w:num>
  <w:num w:numId="15">
    <w:abstractNumId w:val="17"/>
  </w:num>
  <w:num w:numId="16">
    <w:abstractNumId w:val="33"/>
  </w:num>
  <w:num w:numId="17">
    <w:abstractNumId w:val="9"/>
  </w:num>
  <w:num w:numId="18">
    <w:abstractNumId w:val="22"/>
  </w:num>
  <w:num w:numId="19">
    <w:abstractNumId w:val="20"/>
  </w:num>
  <w:num w:numId="20">
    <w:abstractNumId w:val="30"/>
  </w:num>
  <w:num w:numId="21">
    <w:abstractNumId w:val="31"/>
  </w:num>
  <w:num w:numId="22">
    <w:abstractNumId w:val="26"/>
  </w:num>
  <w:num w:numId="23">
    <w:abstractNumId w:val="12"/>
  </w:num>
  <w:num w:numId="24">
    <w:abstractNumId w:val="13"/>
  </w:num>
  <w:num w:numId="25">
    <w:abstractNumId w:val="25"/>
  </w:num>
  <w:num w:numId="26">
    <w:abstractNumId w:val="8"/>
  </w:num>
  <w:num w:numId="27">
    <w:abstractNumId w:val="11"/>
  </w:num>
  <w:num w:numId="28">
    <w:abstractNumId w:val="35"/>
  </w:num>
  <w:num w:numId="29">
    <w:abstractNumId w:val="15"/>
  </w:num>
  <w:num w:numId="30">
    <w:abstractNumId w:val="14"/>
  </w:num>
  <w:num w:numId="31">
    <w:abstractNumId w:val="24"/>
  </w:num>
  <w:num w:numId="32">
    <w:abstractNumId w:val="0"/>
  </w:num>
  <w:num w:numId="33">
    <w:abstractNumId w:val="23"/>
  </w:num>
  <w:num w:numId="34">
    <w:abstractNumId w:val="19"/>
  </w:num>
  <w:num w:numId="35">
    <w:abstractNumId w:val="2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1"/>
    <w:rsid w:val="00001297"/>
    <w:rsid w:val="000038A9"/>
    <w:rsid w:val="00006730"/>
    <w:rsid w:val="00014593"/>
    <w:rsid w:val="00016DDF"/>
    <w:rsid w:val="00023BC4"/>
    <w:rsid w:val="00030558"/>
    <w:rsid w:val="000307B1"/>
    <w:rsid w:val="000318D9"/>
    <w:rsid w:val="0003235C"/>
    <w:rsid w:val="0005100A"/>
    <w:rsid w:val="00052E10"/>
    <w:rsid w:val="00055C92"/>
    <w:rsid w:val="000602B0"/>
    <w:rsid w:val="000602F5"/>
    <w:rsid w:val="00065C22"/>
    <w:rsid w:val="0006609C"/>
    <w:rsid w:val="00074182"/>
    <w:rsid w:val="000757CF"/>
    <w:rsid w:val="00081385"/>
    <w:rsid w:val="00084170"/>
    <w:rsid w:val="0008437B"/>
    <w:rsid w:val="00086142"/>
    <w:rsid w:val="000861F3"/>
    <w:rsid w:val="00087042"/>
    <w:rsid w:val="00093877"/>
    <w:rsid w:val="000939E9"/>
    <w:rsid w:val="00095241"/>
    <w:rsid w:val="000A0726"/>
    <w:rsid w:val="000A71BC"/>
    <w:rsid w:val="000B0E08"/>
    <w:rsid w:val="000B0EAF"/>
    <w:rsid w:val="000B184B"/>
    <w:rsid w:val="000B2078"/>
    <w:rsid w:val="000C7007"/>
    <w:rsid w:val="000D11D4"/>
    <w:rsid w:val="000D3A2A"/>
    <w:rsid w:val="000D4E7F"/>
    <w:rsid w:val="000D5273"/>
    <w:rsid w:val="000F1957"/>
    <w:rsid w:val="000F35A4"/>
    <w:rsid w:val="000F4BF5"/>
    <w:rsid w:val="0010045E"/>
    <w:rsid w:val="0010080F"/>
    <w:rsid w:val="00101AA7"/>
    <w:rsid w:val="0010233B"/>
    <w:rsid w:val="001026B5"/>
    <w:rsid w:val="001031AF"/>
    <w:rsid w:val="00103587"/>
    <w:rsid w:val="00105200"/>
    <w:rsid w:val="0010591E"/>
    <w:rsid w:val="00111608"/>
    <w:rsid w:val="00122B17"/>
    <w:rsid w:val="00127605"/>
    <w:rsid w:val="00127F4F"/>
    <w:rsid w:val="00131BF1"/>
    <w:rsid w:val="00137075"/>
    <w:rsid w:val="00152193"/>
    <w:rsid w:val="001527D5"/>
    <w:rsid w:val="00152DBB"/>
    <w:rsid w:val="00155062"/>
    <w:rsid w:val="0016239B"/>
    <w:rsid w:val="0016353B"/>
    <w:rsid w:val="0017330D"/>
    <w:rsid w:val="0017334A"/>
    <w:rsid w:val="00175191"/>
    <w:rsid w:val="0018089C"/>
    <w:rsid w:val="00181BA3"/>
    <w:rsid w:val="00184CBD"/>
    <w:rsid w:val="0018537D"/>
    <w:rsid w:val="00192EA0"/>
    <w:rsid w:val="00193AE1"/>
    <w:rsid w:val="00195805"/>
    <w:rsid w:val="001A063A"/>
    <w:rsid w:val="001A1F02"/>
    <w:rsid w:val="001B2D1D"/>
    <w:rsid w:val="001B2EF9"/>
    <w:rsid w:val="001C1340"/>
    <w:rsid w:val="001C2AC8"/>
    <w:rsid w:val="001C33C9"/>
    <w:rsid w:val="001C6C1C"/>
    <w:rsid w:val="001D17A9"/>
    <w:rsid w:val="001D2F25"/>
    <w:rsid w:val="001D7047"/>
    <w:rsid w:val="001D7E6B"/>
    <w:rsid w:val="001E0550"/>
    <w:rsid w:val="001E1B33"/>
    <w:rsid w:val="001F5645"/>
    <w:rsid w:val="001F7616"/>
    <w:rsid w:val="00201172"/>
    <w:rsid w:val="002024D3"/>
    <w:rsid w:val="002055EF"/>
    <w:rsid w:val="002075F3"/>
    <w:rsid w:val="002154EF"/>
    <w:rsid w:val="002168F4"/>
    <w:rsid w:val="002233F8"/>
    <w:rsid w:val="00227406"/>
    <w:rsid w:val="002317C7"/>
    <w:rsid w:val="00233498"/>
    <w:rsid w:val="00235B9B"/>
    <w:rsid w:val="00236D57"/>
    <w:rsid w:val="002405A6"/>
    <w:rsid w:val="002408A8"/>
    <w:rsid w:val="00247BBB"/>
    <w:rsid w:val="002527C1"/>
    <w:rsid w:val="00252857"/>
    <w:rsid w:val="00255F81"/>
    <w:rsid w:val="00256759"/>
    <w:rsid w:val="00257E85"/>
    <w:rsid w:val="00260E08"/>
    <w:rsid w:val="0027085F"/>
    <w:rsid w:val="00272A86"/>
    <w:rsid w:val="00273A3E"/>
    <w:rsid w:val="00280DB9"/>
    <w:rsid w:val="002835A7"/>
    <w:rsid w:val="00292418"/>
    <w:rsid w:val="00292FEC"/>
    <w:rsid w:val="002A0C30"/>
    <w:rsid w:val="002B13CB"/>
    <w:rsid w:val="002B4B11"/>
    <w:rsid w:val="002B4E34"/>
    <w:rsid w:val="002B7879"/>
    <w:rsid w:val="002C5885"/>
    <w:rsid w:val="002C6229"/>
    <w:rsid w:val="002C6678"/>
    <w:rsid w:val="002C6FA6"/>
    <w:rsid w:val="002C70FF"/>
    <w:rsid w:val="002D0B18"/>
    <w:rsid w:val="002D4F1A"/>
    <w:rsid w:val="002E0454"/>
    <w:rsid w:val="002E500C"/>
    <w:rsid w:val="002E68A8"/>
    <w:rsid w:val="002F3125"/>
    <w:rsid w:val="002F47CF"/>
    <w:rsid w:val="00300C55"/>
    <w:rsid w:val="00303FFB"/>
    <w:rsid w:val="00312A8B"/>
    <w:rsid w:val="00316BF5"/>
    <w:rsid w:val="00316F2C"/>
    <w:rsid w:val="00321619"/>
    <w:rsid w:val="00321B81"/>
    <w:rsid w:val="00326CF1"/>
    <w:rsid w:val="00327860"/>
    <w:rsid w:val="00330A09"/>
    <w:rsid w:val="003339CE"/>
    <w:rsid w:val="00336509"/>
    <w:rsid w:val="00342160"/>
    <w:rsid w:val="00343BBF"/>
    <w:rsid w:val="00344014"/>
    <w:rsid w:val="0035171B"/>
    <w:rsid w:val="00353621"/>
    <w:rsid w:val="00353DBC"/>
    <w:rsid w:val="003540E5"/>
    <w:rsid w:val="003547A8"/>
    <w:rsid w:val="00356C56"/>
    <w:rsid w:val="00360F6B"/>
    <w:rsid w:val="00362548"/>
    <w:rsid w:val="00365E5D"/>
    <w:rsid w:val="00366A89"/>
    <w:rsid w:val="00370260"/>
    <w:rsid w:val="00371B2C"/>
    <w:rsid w:val="00374869"/>
    <w:rsid w:val="003756A0"/>
    <w:rsid w:val="003800FA"/>
    <w:rsid w:val="00381A43"/>
    <w:rsid w:val="003830ED"/>
    <w:rsid w:val="003866D1"/>
    <w:rsid w:val="00386ADA"/>
    <w:rsid w:val="00391B00"/>
    <w:rsid w:val="0039519A"/>
    <w:rsid w:val="003A00D8"/>
    <w:rsid w:val="003A0415"/>
    <w:rsid w:val="003A2610"/>
    <w:rsid w:val="003A4279"/>
    <w:rsid w:val="003A4DC5"/>
    <w:rsid w:val="003B0A65"/>
    <w:rsid w:val="003B3967"/>
    <w:rsid w:val="003B3BC6"/>
    <w:rsid w:val="003B3C46"/>
    <w:rsid w:val="003C10DD"/>
    <w:rsid w:val="003C17FB"/>
    <w:rsid w:val="003C185D"/>
    <w:rsid w:val="003C4A37"/>
    <w:rsid w:val="003C74E7"/>
    <w:rsid w:val="003D196C"/>
    <w:rsid w:val="003D285E"/>
    <w:rsid w:val="003D2DE7"/>
    <w:rsid w:val="003D443C"/>
    <w:rsid w:val="003D7050"/>
    <w:rsid w:val="003D7AD0"/>
    <w:rsid w:val="003E32F7"/>
    <w:rsid w:val="003E4825"/>
    <w:rsid w:val="003E6820"/>
    <w:rsid w:val="003F0799"/>
    <w:rsid w:val="003F0F51"/>
    <w:rsid w:val="003F1ABF"/>
    <w:rsid w:val="003F2DDE"/>
    <w:rsid w:val="003F4990"/>
    <w:rsid w:val="003F6DE2"/>
    <w:rsid w:val="003F777D"/>
    <w:rsid w:val="004028CE"/>
    <w:rsid w:val="00402A09"/>
    <w:rsid w:val="00404A7F"/>
    <w:rsid w:val="00405003"/>
    <w:rsid w:val="00405848"/>
    <w:rsid w:val="004105DF"/>
    <w:rsid w:val="00411045"/>
    <w:rsid w:val="004119D4"/>
    <w:rsid w:val="004136D3"/>
    <w:rsid w:val="00415E12"/>
    <w:rsid w:val="00420FF4"/>
    <w:rsid w:val="00421669"/>
    <w:rsid w:val="004217D6"/>
    <w:rsid w:val="00422D32"/>
    <w:rsid w:val="0042335A"/>
    <w:rsid w:val="00427C63"/>
    <w:rsid w:val="00433B84"/>
    <w:rsid w:val="00433DFA"/>
    <w:rsid w:val="004349FD"/>
    <w:rsid w:val="00436DC7"/>
    <w:rsid w:val="004419F2"/>
    <w:rsid w:val="00442301"/>
    <w:rsid w:val="00444BED"/>
    <w:rsid w:val="004513FB"/>
    <w:rsid w:val="004551A9"/>
    <w:rsid w:val="00456128"/>
    <w:rsid w:val="00456563"/>
    <w:rsid w:val="0046032E"/>
    <w:rsid w:val="00466214"/>
    <w:rsid w:val="00476925"/>
    <w:rsid w:val="004846B4"/>
    <w:rsid w:val="004873C8"/>
    <w:rsid w:val="00487C9A"/>
    <w:rsid w:val="004901A5"/>
    <w:rsid w:val="00495259"/>
    <w:rsid w:val="004A0E87"/>
    <w:rsid w:val="004A2976"/>
    <w:rsid w:val="004A6667"/>
    <w:rsid w:val="004B3C64"/>
    <w:rsid w:val="004B5D3E"/>
    <w:rsid w:val="004C214F"/>
    <w:rsid w:val="004C478B"/>
    <w:rsid w:val="004C78B1"/>
    <w:rsid w:val="004D4BCB"/>
    <w:rsid w:val="004D7346"/>
    <w:rsid w:val="004E056A"/>
    <w:rsid w:val="004E5163"/>
    <w:rsid w:val="004F3DD3"/>
    <w:rsid w:val="005038D7"/>
    <w:rsid w:val="005058DC"/>
    <w:rsid w:val="005101CE"/>
    <w:rsid w:val="00513B38"/>
    <w:rsid w:val="00522B0A"/>
    <w:rsid w:val="00522D5B"/>
    <w:rsid w:val="005262EF"/>
    <w:rsid w:val="005275F1"/>
    <w:rsid w:val="00527DFD"/>
    <w:rsid w:val="00533DA0"/>
    <w:rsid w:val="0053435D"/>
    <w:rsid w:val="0053710F"/>
    <w:rsid w:val="00537626"/>
    <w:rsid w:val="00550D8B"/>
    <w:rsid w:val="00553D11"/>
    <w:rsid w:val="00554648"/>
    <w:rsid w:val="0055649A"/>
    <w:rsid w:val="005569E2"/>
    <w:rsid w:val="0056206B"/>
    <w:rsid w:val="00562CEC"/>
    <w:rsid w:val="00570805"/>
    <w:rsid w:val="005724CD"/>
    <w:rsid w:val="0057616F"/>
    <w:rsid w:val="005827BA"/>
    <w:rsid w:val="00583F97"/>
    <w:rsid w:val="005906AE"/>
    <w:rsid w:val="00591E05"/>
    <w:rsid w:val="00596436"/>
    <w:rsid w:val="005A3597"/>
    <w:rsid w:val="005A574E"/>
    <w:rsid w:val="005B1285"/>
    <w:rsid w:val="005B2B0E"/>
    <w:rsid w:val="005B2DFA"/>
    <w:rsid w:val="005B53ED"/>
    <w:rsid w:val="005C4C36"/>
    <w:rsid w:val="005C54F5"/>
    <w:rsid w:val="005C780A"/>
    <w:rsid w:val="005D1CDB"/>
    <w:rsid w:val="005D1DD3"/>
    <w:rsid w:val="005E07C2"/>
    <w:rsid w:val="005E3D26"/>
    <w:rsid w:val="005E497F"/>
    <w:rsid w:val="005E6729"/>
    <w:rsid w:val="005E6F7B"/>
    <w:rsid w:val="005F1801"/>
    <w:rsid w:val="005F1981"/>
    <w:rsid w:val="005F666E"/>
    <w:rsid w:val="005F7E23"/>
    <w:rsid w:val="00605585"/>
    <w:rsid w:val="006124DB"/>
    <w:rsid w:val="00614AD2"/>
    <w:rsid w:val="0061539D"/>
    <w:rsid w:val="0061780A"/>
    <w:rsid w:val="00624346"/>
    <w:rsid w:val="00627619"/>
    <w:rsid w:val="006368EE"/>
    <w:rsid w:val="00637DF6"/>
    <w:rsid w:val="00642A94"/>
    <w:rsid w:val="006435FD"/>
    <w:rsid w:val="00651B28"/>
    <w:rsid w:val="00652B83"/>
    <w:rsid w:val="00653823"/>
    <w:rsid w:val="00657604"/>
    <w:rsid w:val="00657AF0"/>
    <w:rsid w:val="0066040C"/>
    <w:rsid w:val="0066085B"/>
    <w:rsid w:val="00661A6C"/>
    <w:rsid w:val="00671A90"/>
    <w:rsid w:val="0067393F"/>
    <w:rsid w:val="006764AA"/>
    <w:rsid w:val="006766C9"/>
    <w:rsid w:val="00681449"/>
    <w:rsid w:val="006819FE"/>
    <w:rsid w:val="00682CA2"/>
    <w:rsid w:val="00684BE9"/>
    <w:rsid w:val="006864F2"/>
    <w:rsid w:val="00690163"/>
    <w:rsid w:val="00695DF9"/>
    <w:rsid w:val="006961DF"/>
    <w:rsid w:val="006A1157"/>
    <w:rsid w:val="006A5842"/>
    <w:rsid w:val="006A5BBE"/>
    <w:rsid w:val="006A7D44"/>
    <w:rsid w:val="006B040E"/>
    <w:rsid w:val="006B1363"/>
    <w:rsid w:val="006B2693"/>
    <w:rsid w:val="006B276A"/>
    <w:rsid w:val="006B5F31"/>
    <w:rsid w:val="006C00CF"/>
    <w:rsid w:val="006C04C4"/>
    <w:rsid w:val="006C1FD2"/>
    <w:rsid w:val="006C6B0F"/>
    <w:rsid w:val="006D16EB"/>
    <w:rsid w:val="006D2E1F"/>
    <w:rsid w:val="006E1B3B"/>
    <w:rsid w:val="006E3C3B"/>
    <w:rsid w:val="006E6C68"/>
    <w:rsid w:val="006E74DA"/>
    <w:rsid w:val="006F18B8"/>
    <w:rsid w:val="006F4E6C"/>
    <w:rsid w:val="007013D4"/>
    <w:rsid w:val="00703C86"/>
    <w:rsid w:val="00703E66"/>
    <w:rsid w:val="00710713"/>
    <w:rsid w:val="0071218E"/>
    <w:rsid w:val="00712B68"/>
    <w:rsid w:val="007136F1"/>
    <w:rsid w:val="007202DB"/>
    <w:rsid w:val="00721C96"/>
    <w:rsid w:val="0072441E"/>
    <w:rsid w:val="007263B4"/>
    <w:rsid w:val="00727DCC"/>
    <w:rsid w:val="007307E3"/>
    <w:rsid w:val="00730C29"/>
    <w:rsid w:val="00731946"/>
    <w:rsid w:val="00731BC7"/>
    <w:rsid w:val="00732D16"/>
    <w:rsid w:val="007331BB"/>
    <w:rsid w:val="00737154"/>
    <w:rsid w:val="00740301"/>
    <w:rsid w:val="00742E59"/>
    <w:rsid w:val="0074562B"/>
    <w:rsid w:val="0074747C"/>
    <w:rsid w:val="007478B9"/>
    <w:rsid w:val="0075100E"/>
    <w:rsid w:val="00753F26"/>
    <w:rsid w:val="00755967"/>
    <w:rsid w:val="007669EE"/>
    <w:rsid w:val="007676E3"/>
    <w:rsid w:val="00767E37"/>
    <w:rsid w:val="007761DD"/>
    <w:rsid w:val="007776CA"/>
    <w:rsid w:val="007815B4"/>
    <w:rsid w:val="00783DA1"/>
    <w:rsid w:val="00784BE8"/>
    <w:rsid w:val="007864DF"/>
    <w:rsid w:val="007908DE"/>
    <w:rsid w:val="00792A8A"/>
    <w:rsid w:val="00796628"/>
    <w:rsid w:val="007A0CF2"/>
    <w:rsid w:val="007A1F69"/>
    <w:rsid w:val="007A5779"/>
    <w:rsid w:val="007A586D"/>
    <w:rsid w:val="007B249B"/>
    <w:rsid w:val="007B2F03"/>
    <w:rsid w:val="007B313F"/>
    <w:rsid w:val="007B366A"/>
    <w:rsid w:val="007B4A65"/>
    <w:rsid w:val="007B566E"/>
    <w:rsid w:val="007B6A5D"/>
    <w:rsid w:val="007C290C"/>
    <w:rsid w:val="007C2BB7"/>
    <w:rsid w:val="007C5645"/>
    <w:rsid w:val="007D6119"/>
    <w:rsid w:val="007D7739"/>
    <w:rsid w:val="007E4E1F"/>
    <w:rsid w:val="007F0440"/>
    <w:rsid w:val="007F1655"/>
    <w:rsid w:val="007F34E6"/>
    <w:rsid w:val="007F3E38"/>
    <w:rsid w:val="007F45F0"/>
    <w:rsid w:val="007F4669"/>
    <w:rsid w:val="007F6ECD"/>
    <w:rsid w:val="00800B33"/>
    <w:rsid w:val="00801A36"/>
    <w:rsid w:val="00803364"/>
    <w:rsid w:val="0081183E"/>
    <w:rsid w:val="00817305"/>
    <w:rsid w:val="00821AC3"/>
    <w:rsid w:val="00821B5A"/>
    <w:rsid w:val="00823670"/>
    <w:rsid w:val="0082520A"/>
    <w:rsid w:val="00834573"/>
    <w:rsid w:val="00842E5F"/>
    <w:rsid w:val="00847433"/>
    <w:rsid w:val="00850987"/>
    <w:rsid w:val="00851513"/>
    <w:rsid w:val="00852F6F"/>
    <w:rsid w:val="008568FA"/>
    <w:rsid w:val="00857980"/>
    <w:rsid w:val="00862DB1"/>
    <w:rsid w:val="00863E89"/>
    <w:rsid w:val="00872131"/>
    <w:rsid w:val="00872552"/>
    <w:rsid w:val="008777DB"/>
    <w:rsid w:val="00882B25"/>
    <w:rsid w:val="00883247"/>
    <w:rsid w:val="00893258"/>
    <w:rsid w:val="008939C7"/>
    <w:rsid w:val="008965C2"/>
    <w:rsid w:val="008A27A5"/>
    <w:rsid w:val="008A2AA5"/>
    <w:rsid w:val="008A33E2"/>
    <w:rsid w:val="008A3A32"/>
    <w:rsid w:val="008B0451"/>
    <w:rsid w:val="008B0A88"/>
    <w:rsid w:val="008B1075"/>
    <w:rsid w:val="008B242C"/>
    <w:rsid w:val="008B777A"/>
    <w:rsid w:val="008B7A38"/>
    <w:rsid w:val="008C100D"/>
    <w:rsid w:val="008C2A31"/>
    <w:rsid w:val="008D44F5"/>
    <w:rsid w:val="008D7BE1"/>
    <w:rsid w:val="008E24C0"/>
    <w:rsid w:val="008E4FCF"/>
    <w:rsid w:val="008E7769"/>
    <w:rsid w:val="008F0672"/>
    <w:rsid w:val="008F2FC2"/>
    <w:rsid w:val="008F4986"/>
    <w:rsid w:val="008F69D6"/>
    <w:rsid w:val="008F6B29"/>
    <w:rsid w:val="008F7A6B"/>
    <w:rsid w:val="009029E2"/>
    <w:rsid w:val="009141FE"/>
    <w:rsid w:val="0092419D"/>
    <w:rsid w:val="00925CE2"/>
    <w:rsid w:val="00935208"/>
    <w:rsid w:val="0093647A"/>
    <w:rsid w:val="0094014D"/>
    <w:rsid w:val="00940B09"/>
    <w:rsid w:val="00941753"/>
    <w:rsid w:val="00944F60"/>
    <w:rsid w:val="00944F79"/>
    <w:rsid w:val="00945C13"/>
    <w:rsid w:val="00950012"/>
    <w:rsid w:val="0095373F"/>
    <w:rsid w:val="00953DFA"/>
    <w:rsid w:val="0095418C"/>
    <w:rsid w:val="00955166"/>
    <w:rsid w:val="009627D5"/>
    <w:rsid w:val="00964A5A"/>
    <w:rsid w:val="00965BD6"/>
    <w:rsid w:val="00970E61"/>
    <w:rsid w:val="009717FC"/>
    <w:rsid w:val="009737FB"/>
    <w:rsid w:val="009765C1"/>
    <w:rsid w:val="00985CC4"/>
    <w:rsid w:val="0099707F"/>
    <w:rsid w:val="009A2177"/>
    <w:rsid w:val="009B5DBE"/>
    <w:rsid w:val="009B6963"/>
    <w:rsid w:val="009C1FB9"/>
    <w:rsid w:val="009C238F"/>
    <w:rsid w:val="009C23F0"/>
    <w:rsid w:val="009C2704"/>
    <w:rsid w:val="009C29A3"/>
    <w:rsid w:val="009C3B09"/>
    <w:rsid w:val="009C6063"/>
    <w:rsid w:val="009C69AE"/>
    <w:rsid w:val="009C7701"/>
    <w:rsid w:val="009D6AC3"/>
    <w:rsid w:val="009E7143"/>
    <w:rsid w:val="009E753E"/>
    <w:rsid w:val="009F4C51"/>
    <w:rsid w:val="009F4DFB"/>
    <w:rsid w:val="009F5225"/>
    <w:rsid w:val="009F7B87"/>
    <w:rsid w:val="00A01DBB"/>
    <w:rsid w:val="00A020D6"/>
    <w:rsid w:val="00A102B9"/>
    <w:rsid w:val="00A11362"/>
    <w:rsid w:val="00A1212B"/>
    <w:rsid w:val="00A2250A"/>
    <w:rsid w:val="00A240E9"/>
    <w:rsid w:val="00A24690"/>
    <w:rsid w:val="00A271BA"/>
    <w:rsid w:val="00A333B0"/>
    <w:rsid w:val="00A33CEF"/>
    <w:rsid w:val="00A41DAF"/>
    <w:rsid w:val="00A41ECF"/>
    <w:rsid w:val="00A4703C"/>
    <w:rsid w:val="00A52B1D"/>
    <w:rsid w:val="00A54773"/>
    <w:rsid w:val="00A605D9"/>
    <w:rsid w:val="00A63DDD"/>
    <w:rsid w:val="00A66605"/>
    <w:rsid w:val="00A72ED0"/>
    <w:rsid w:val="00A744D8"/>
    <w:rsid w:val="00A8519F"/>
    <w:rsid w:val="00A87045"/>
    <w:rsid w:val="00A920CE"/>
    <w:rsid w:val="00A94246"/>
    <w:rsid w:val="00A95B01"/>
    <w:rsid w:val="00A965F7"/>
    <w:rsid w:val="00AA1334"/>
    <w:rsid w:val="00AA2FA1"/>
    <w:rsid w:val="00AA4C10"/>
    <w:rsid w:val="00AA7C3F"/>
    <w:rsid w:val="00AB3166"/>
    <w:rsid w:val="00AB6723"/>
    <w:rsid w:val="00AB78C8"/>
    <w:rsid w:val="00AC18E3"/>
    <w:rsid w:val="00AC27CC"/>
    <w:rsid w:val="00AC313B"/>
    <w:rsid w:val="00AC325A"/>
    <w:rsid w:val="00AD083C"/>
    <w:rsid w:val="00AD0971"/>
    <w:rsid w:val="00AD2169"/>
    <w:rsid w:val="00AD2F7F"/>
    <w:rsid w:val="00AD401F"/>
    <w:rsid w:val="00AD4589"/>
    <w:rsid w:val="00AE1BD4"/>
    <w:rsid w:val="00AE1C8F"/>
    <w:rsid w:val="00AE4F96"/>
    <w:rsid w:val="00AF1B81"/>
    <w:rsid w:val="00AF6788"/>
    <w:rsid w:val="00AF6FBB"/>
    <w:rsid w:val="00B0178C"/>
    <w:rsid w:val="00B02B30"/>
    <w:rsid w:val="00B02DE2"/>
    <w:rsid w:val="00B0393D"/>
    <w:rsid w:val="00B06B19"/>
    <w:rsid w:val="00B13C98"/>
    <w:rsid w:val="00B175A9"/>
    <w:rsid w:val="00B23B68"/>
    <w:rsid w:val="00B2502A"/>
    <w:rsid w:val="00B25FE9"/>
    <w:rsid w:val="00B26729"/>
    <w:rsid w:val="00B30F77"/>
    <w:rsid w:val="00B315B6"/>
    <w:rsid w:val="00B315EE"/>
    <w:rsid w:val="00B36BDF"/>
    <w:rsid w:val="00B57145"/>
    <w:rsid w:val="00B601BC"/>
    <w:rsid w:val="00B6105D"/>
    <w:rsid w:val="00B659AD"/>
    <w:rsid w:val="00B65BA9"/>
    <w:rsid w:val="00B70895"/>
    <w:rsid w:val="00B71430"/>
    <w:rsid w:val="00B8059B"/>
    <w:rsid w:val="00B814A4"/>
    <w:rsid w:val="00B9004C"/>
    <w:rsid w:val="00B92012"/>
    <w:rsid w:val="00B92617"/>
    <w:rsid w:val="00B95B8B"/>
    <w:rsid w:val="00B95ED2"/>
    <w:rsid w:val="00B9717D"/>
    <w:rsid w:val="00B97553"/>
    <w:rsid w:val="00BA2F0D"/>
    <w:rsid w:val="00BA5409"/>
    <w:rsid w:val="00BA64D4"/>
    <w:rsid w:val="00BB0299"/>
    <w:rsid w:val="00BB15EF"/>
    <w:rsid w:val="00BB1B4C"/>
    <w:rsid w:val="00BB20C7"/>
    <w:rsid w:val="00BB546F"/>
    <w:rsid w:val="00BC07A1"/>
    <w:rsid w:val="00BD012C"/>
    <w:rsid w:val="00BD1429"/>
    <w:rsid w:val="00BD5B80"/>
    <w:rsid w:val="00BD76B7"/>
    <w:rsid w:val="00BE53B3"/>
    <w:rsid w:val="00BE748D"/>
    <w:rsid w:val="00BF267F"/>
    <w:rsid w:val="00BF3B35"/>
    <w:rsid w:val="00BF6E0F"/>
    <w:rsid w:val="00C061A1"/>
    <w:rsid w:val="00C128B3"/>
    <w:rsid w:val="00C145F1"/>
    <w:rsid w:val="00C1686D"/>
    <w:rsid w:val="00C16A64"/>
    <w:rsid w:val="00C20990"/>
    <w:rsid w:val="00C21905"/>
    <w:rsid w:val="00C230C3"/>
    <w:rsid w:val="00C27065"/>
    <w:rsid w:val="00C3141F"/>
    <w:rsid w:val="00C362D8"/>
    <w:rsid w:val="00C40659"/>
    <w:rsid w:val="00C42B82"/>
    <w:rsid w:val="00C430BD"/>
    <w:rsid w:val="00C518E0"/>
    <w:rsid w:val="00C607E7"/>
    <w:rsid w:val="00C63F47"/>
    <w:rsid w:val="00C66838"/>
    <w:rsid w:val="00C70A6C"/>
    <w:rsid w:val="00C846A0"/>
    <w:rsid w:val="00C858E2"/>
    <w:rsid w:val="00C86399"/>
    <w:rsid w:val="00C92A3C"/>
    <w:rsid w:val="00C93AC1"/>
    <w:rsid w:val="00C95178"/>
    <w:rsid w:val="00C96F49"/>
    <w:rsid w:val="00CA1E79"/>
    <w:rsid w:val="00CB1CD9"/>
    <w:rsid w:val="00CB4DCF"/>
    <w:rsid w:val="00CB77D3"/>
    <w:rsid w:val="00CC02B8"/>
    <w:rsid w:val="00CC294A"/>
    <w:rsid w:val="00CC3D05"/>
    <w:rsid w:val="00CC55A2"/>
    <w:rsid w:val="00CD086C"/>
    <w:rsid w:val="00CD6143"/>
    <w:rsid w:val="00CE2860"/>
    <w:rsid w:val="00CE6C3A"/>
    <w:rsid w:val="00CE6CA1"/>
    <w:rsid w:val="00CF394B"/>
    <w:rsid w:val="00CF5284"/>
    <w:rsid w:val="00D00A43"/>
    <w:rsid w:val="00D03838"/>
    <w:rsid w:val="00D049AC"/>
    <w:rsid w:val="00D11685"/>
    <w:rsid w:val="00D1456C"/>
    <w:rsid w:val="00D1519D"/>
    <w:rsid w:val="00D214A7"/>
    <w:rsid w:val="00D25721"/>
    <w:rsid w:val="00D367DE"/>
    <w:rsid w:val="00D36C0B"/>
    <w:rsid w:val="00D37323"/>
    <w:rsid w:val="00D373DF"/>
    <w:rsid w:val="00D400AF"/>
    <w:rsid w:val="00D41C6E"/>
    <w:rsid w:val="00D451C0"/>
    <w:rsid w:val="00D46794"/>
    <w:rsid w:val="00D47493"/>
    <w:rsid w:val="00D55CC8"/>
    <w:rsid w:val="00D57E57"/>
    <w:rsid w:val="00D63423"/>
    <w:rsid w:val="00D65AC4"/>
    <w:rsid w:val="00D753E7"/>
    <w:rsid w:val="00D765FA"/>
    <w:rsid w:val="00D76D0C"/>
    <w:rsid w:val="00D812D3"/>
    <w:rsid w:val="00D82899"/>
    <w:rsid w:val="00D84D3F"/>
    <w:rsid w:val="00D87D84"/>
    <w:rsid w:val="00D91383"/>
    <w:rsid w:val="00D93CBD"/>
    <w:rsid w:val="00D95013"/>
    <w:rsid w:val="00D9619A"/>
    <w:rsid w:val="00DA2CE4"/>
    <w:rsid w:val="00DA32AB"/>
    <w:rsid w:val="00DA721F"/>
    <w:rsid w:val="00DB4746"/>
    <w:rsid w:val="00DB4B83"/>
    <w:rsid w:val="00DC00F6"/>
    <w:rsid w:val="00DC0DCB"/>
    <w:rsid w:val="00DC2E1D"/>
    <w:rsid w:val="00DC45F4"/>
    <w:rsid w:val="00DC58E7"/>
    <w:rsid w:val="00DD08CA"/>
    <w:rsid w:val="00DD1859"/>
    <w:rsid w:val="00DD241F"/>
    <w:rsid w:val="00DD2B0B"/>
    <w:rsid w:val="00DD7124"/>
    <w:rsid w:val="00DF031A"/>
    <w:rsid w:val="00DF4D41"/>
    <w:rsid w:val="00DF4E5A"/>
    <w:rsid w:val="00DF69B2"/>
    <w:rsid w:val="00E02060"/>
    <w:rsid w:val="00E025E3"/>
    <w:rsid w:val="00E03AD5"/>
    <w:rsid w:val="00E03B17"/>
    <w:rsid w:val="00E03CB6"/>
    <w:rsid w:val="00E06824"/>
    <w:rsid w:val="00E110B6"/>
    <w:rsid w:val="00E23374"/>
    <w:rsid w:val="00E30C0C"/>
    <w:rsid w:val="00E30F2B"/>
    <w:rsid w:val="00E339A4"/>
    <w:rsid w:val="00E35A17"/>
    <w:rsid w:val="00E44D57"/>
    <w:rsid w:val="00E44EBA"/>
    <w:rsid w:val="00E47FE7"/>
    <w:rsid w:val="00E525BE"/>
    <w:rsid w:val="00E62FA1"/>
    <w:rsid w:val="00E6599F"/>
    <w:rsid w:val="00E70B2C"/>
    <w:rsid w:val="00E73ACB"/>
    <w:rsid w:val="00E7728A"/>
    <w:rsid w:val="00E77C5C"/>
    <w:rsid w:val="00E8279F"/>
    <w:rsid w:val="00E830CE"/>
    <w:rsid w:val="00E8593E"/>
    <w:rsid w:val="00E900D5"/>
    <w:rsid w:val="00E93BA9"/>
    <w:rsid w:val="00E96B06"/>
    <w:rsid w:val="00EA1B3E"/>
    <w:rsid w:val="00EA5C69"/>
    <w:rsid w:val="00EB0915"/>
    <w:rsid w:val="00EB0F09"/>
    <w:rsid w:val="00EB153A"/>
    <w:rsid w:val="00EC24BF"/>
    <w:rsid w:val="00EC6038"/>
    <w:rsid w:val="00EC75C1"/>
    <w:rsid w:val="00ED0A68"/>
    <w:rsid w:val="00ED19AE"/>
    <w:rsid w:val="00ED223E"/>
    <w:rsid w:val="00ED2F4C"/>
    <w:rsid w:val="00ED535E"/>
    <w:rsid w:val="00EE5DF9"/>
    <w:rsid w:val="00EE5EB6"/>
    <w:rsid w:val="00F02A05"/>
    <w:rsid w:val="00F02E34"/>
    <w:rsid w:val="00F043D9"/>
    <w:rsid w:val="00F12512"/>
    <w:rsid w:val="00F17E8F"/>
    <w:rsid w:val="00F21D54"/>
    <w:rsid w:val="00F236D6"/>
    <w:rsid w:val="00F23A6E"/>
    <w:rsid w:val="00F325CE"/>
    <w:rsid w:val="00F32605"/>
    <w:rsid w:val="00F34DD8"/>
    <w:rsid w:val="00F35160"/>
    <w:rsid w:val="00F40007"/>
    <w:rsid w:val="00F4217E"/>
    <w:rsid w:val="00F43A3F"/>
    <w:rsid w:val="00F4708D"/>
    <w:rsid w:val="00F52221"/>
    <w:rsid w:val="00F535C1"/>
    <w:rsid w:val="00F542E5"/>
    <w:rsid w:val="00F55C58"/>
    <w:rsid w:val="00F56E09"/>
    <w:rsid w:val="00F57477"/>
    <w:rsid w:val="00F607E9"/>
    <w:rsid w:val="00F629A5"/>
    <w:rsid w:val="00F6777D"/>
    <w:rsid w:val="00F70D94"/>
    <w:rsid w:val="00F71AEA"/>
    <w:rsid w:val="00F8050C"/>
    <w:rsid w:val="00F83BD4"/>
    <w:rsid w:val="00F86825"/>
    <w:rsid w:val="00F87246"/>
    <w:rsid w:val="00F91C92"/>
    <w:rsid w:val="00F91DA1"/>
    <w:rsid w:val="00F94934"/>
    <w:rsid w:val="00F962A3"/>
    <w:rsid w:val="00F97BD8"/>
    <w:rsid w:val="00FA1D07"/>
    <w:rsid w:val="00FA386F"/>
    <w:rsid w:val="00FA3C29"/>
    <w:rsid w:val="00FB05AC"/>
    <w:rsid w:val="00FB2720"/>
    <w:rsid w:val="00FB5D19"/>
    <w:rsid w:val="00FC0560"/>
    <w:rsid w:val="00FC0867"/>
    <w:rsid w:val="00FC3A17"/>
    <w:rsid w:val="00FC48B8"/>
    <w:rsid w:val="00FD001D"/>
    <w:rsid w:val="00FD0439"/>
    <w:rsid w:val="00FD1E16"/>
    <w:rsid w:val="00FD25C2"/>
    <w:rsid w:val="00FD277E"/>
    <w:rsid w:val="00FD3D15"/>
    <w:rsid w:val="00FD48E7"/>
    <w:rsid w:val="00FD7602"/>
    <w:rsid w:val="00FF310D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2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3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4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4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5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6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7"/>
    <w:uiPriority w:val="99"/>
    <w:locked/>
    <w:rsid w:val="00055C92"/>
    <w:rPr>
      <w:i/>
      <w:color w:val="000000"/>
    </w:rPr>
  </w:style>
  <w:style w:type="paragraph" w:customStyle="1" w:styleId="217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2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3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4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4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5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6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7"/>
    <w:uiPriority w:val="99"/>
    <w:locked/>
    <w:rsid w:val="00055C92"/>
    <w:rPr>
      <w:i/>
      <w:color w:val="000000"/>
    </w:rPr>
  </w:style>
  <w:style w:type="paragraph" w:customStyle="1" w:styleId="217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9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98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C2E59-B9ED-4C04-B8AE-332B21201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KUI22</cp:lastModifiedBy>
  <cp:revision>3</cp:revision>
  <cp:lastPrinted>2026-06-10T06:26:00Z</cp:lastPrinted>
  <dcterms:created xsi:type="dcterms:W3CDTF">2026-09-17T08:06:00Z</dcterms:created>
  <dcterms:modified xsi:type="dcterms:W3CDTF">2026-09-17T08:22:00Z</dcterms:modified>
</cp:coreProperties>
</file>