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E44D57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AB2D6E" w:rsidRDefault="00AB2D6E" w:rsidP="00AB2D6E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AB2D6E" w:rsidRPr="004145BB" w:rsidRDefault="00AB2D6E" w:rsidP="00AB2D6E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29.10.2018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1840</w:t>
      </w:r>
    </w:p>
    <w:p w:rsidR="00AB2D6E" w:rsidRDefault="00AB2D6E" w:rsidP="00AB2D6E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AB2D6E" w:rsidRPr="0057616F" w:rsidRDefault="00AB2D6E" w:rsidP="00AB2D6E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AB2D6E" w:rsidRPr="007263B4" w:rsidRDefault="00AB2D6E" w:rsidP="00AB2D6E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AB2D6E" w:rsidRPr="0003235C" w:rsidRDefault="00AB2D6E" w:rsidP="00AB2D6E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2D6E" w:rsidRPr="001C2AC8" w:rsidRDefault="00AB2D6E" w:rsidP="00AB2D6E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 xml:space="preserve">от </w:t>
      </w:r>
      <w:bookmarkStart w:id="0" w:name="_GoBack"/>
      <w:r>
        <w:rPr>
          <w:sz w:val="28"/>
          <w:szCs w:val="28"/>
        </w:rPr>
        <w:t xml:space="preserve">29.10.2018 № 1840 </w:t>
      </w:r>
      <w:bookmarkEnd w:id="0"/>
      <w:r>
        <w:rPr>
          <w:sz w:val="28"/>
          <w:szCs w:val="28"/>
        </w:rPr>
        <w:t>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A52198">
        <w:rPr>
          <w:bCs/>
          <w:color w:val="000000"/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>
        <w:rPr>
          <w:bCs/>
          <w:color w:val="000000"/>
          <w:sz w:val="28"/>
          <w:szCs w:val="28"/>
        </w:rPr>
        <w:t xml:space="preserve">»,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AB2D6E" w:rsidRDefault="00AB2D6E" w:rsidP="00AB2D6E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AB2D6E" w:rsidRDefault="00AB2D6E" w:rsidP="00AB2D6E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данного постановления возложить на                </w:t>
      </w:r>
      <w:proofErr w:type="spellStart"/>
      <w:r>
        <w:rPr>
          <w:sz w:val="28"/>
          <w:szCs w:val="28"/>
          <w:shd w:val="clear" w:color="auto" w:fill="FFFFFF"/>
        </w:rPr>
        <w:t>И.о</w:t>
      </w:r>
      <w:proofErr w:type="spellEnd"/>
      <w:r>
        <w:rPr>
          <w:sz w:val="28"/>
          <w:szCs w:val="28"/>
          <w:shd w:val="clear" w:color="auto" w:fill="FFFFFF"/>
        </w:rPr>
        <w:t xml:space="preserve">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AB2D6E" w:rsidRPr="000311E0" w:rsidRDefault="00AB2D6E" w:rsidP="00AB2D6E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AB2D6E" w:rsidRDefault="00AB2D6E" w:rsidP="00AB2D6E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29.10.2018 № 1840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A52198">
        <w:rPr>
          <w:bCs/>
          <w:color w:val="000000"/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>
        <w:rPr>
          <w:bCs/>
          <w:color w:val="000000"/>
          <w:sz w:val="28"/>
          <w:szCs w:val="28"/>
        </w:rPr>
        <w:t>»</w:t>
      </w:r>
    </w:p>
    <w:p w:rsidR="00AB2D6E" w:rsidRPr="000311E0" w:rsidRDefault="00AB2D6E" w:rsidP="00AB2D6E">
      <w:pPr>
        <w:jc w:val="center"/>
        <w:rPr>
          <w:sz w:val="28"/>
          <w:szCs w:val="28"/>
          <w:lang w:eastAsia="en-US"/>
        </w:rPr>
      </w:pPr>
    </w:p>
    <w:p w:rsidR="00AB2D6E" w:rsidRPr="0071721D" w:rsidRDefault="00AB2D6E" w:rsidP="00AB2D6E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AB2D6E" w:rsidRPr="00FF77AE" w:rsidRDefault="00AB2D6E" w:rsidP="00AB2D6E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AB2D6E" w:rsidRPr="00FF77AE" w:rsidRDefault="00AB2D6E" w:rsidP="00AB2D6E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AB2D6E" w:rsidRPr="00FF77AE" w:rsidRDefault="00AB2D6E" w:rsidP="00AB2D6E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AB2D6E" w:rsidRPr="00FF77AE" w:rsidRDefault="00AB2D6E" w:rsidP="00AB2D6E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</w:t>
      </w:r>
      <w:proofErr w:type="gramEnd"/>
      <w:r w:rsidRPr="00FF77AE">
        <w:rPr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услуг»;</w:t>
      </w:r>
    </w:p>
    <w:p w:rsidR="00AB2D6E" w:rsidRPr="001571CA" w:rsidRDefault="00AB2D6E" w:rsidP="00AB2D6E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 w:rsidRPr="00FF77AE">
        <w:rPr>
          <w:color w:val="000000"/>
          <w:sz w:val="28"/>
          <w:szCs w:val="28"/>
          <w:lang w:eastAsia="ru-RU"/>
        </w:rPr>
        <w:t>ии о е</w:t>
      </w:r>
      <w:proofErr w:type="gramEnd"/>
      <w:r w:rsidRPr="00FF77AE">
        <w:rPr>
          <w:color w:val="000000"/>
          <w:sz w:val="28"/>
          <w:szCs w:val="28"/>
          <w:lang w:eastAsia="ru-RU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 xml:space="preserve">района по </w:t>
      </w:r>
      <w:proofErr w:type="gramStart"/>
      <w:r w:rsidRPr="00131BF1">
        <w:rPr>
          <w:color w:val="000000"/>
          <w:sz w:val="28"/>
          <w:szCs w:val="28"/>
        </w:rPr>
        <w:t>организационно</w:t>
      </w:r>
      <w:r w:rsidRPr="00E7550B">
        <w:rPr>
          <w:sz w:val="28"/>
          <w:szCs w:val="28"/>
        </w:rPr>
        <w:t>й</w:t>
      </w:r>
      <w:proofErr w:type="gramEnd"/>
      <w:r w:rsidRPr="00E7550B">
        <w:rPr>
          <w:sz w:val="28"/>
          <w:szCs w:val="28"/>
        </w:rPr>
        <w:t xml:space="preserve">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И.</w:t>
      </w:r>
      <w:proofErr w:type="gramStart"/>
      <w:r>
        <w:rPr>
          <w:bCs/>
          <w:sz w:val="28"/>
        </w:rPr>
        <w:t>о</w:t>
      </w:r>
      <w:proofErr w:type="spellEnd"/>
      <w:proofErr w:type="gramEnd"/>
      <w:r>
        <w:rPr>
          <w:bCs/>
          <w:sz w:val="28"/>
        </w:rPr>
        <w:t xml:space="preserve">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6E4" w:rsidRDefault="002B46E4">
      <w:r>
        <w:separator/>
      </w:r>
    </w:p>
  </w:endnote>
  <w:endnote w:type="continuationSeparator" w:id="0">
    <w:p w:rsidR="002B46E4" w:rsidRDefault="002B4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6E4" w:rsidRDefault="002B46E4">
      <w:r>
        <w:separator/>
      </w:r>
    </w:p>
  </w:footnote>
  <w:footnote w:type="continuationSeparator" w:id="0">
    <w:p w:rsidR="002B46E4" w:rsidRDefault="002B46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AB2D6E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4793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6E4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8DD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2496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0AE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2D6E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2F7F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02A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02B8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CF5284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2CE4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D5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97BD8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82AC6-EA8E-44CF-971C-0BBD07C54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6</cp:revision>
  <cp:lastPrinted>2026-06-10T06:26:00Z</cp:lastPrinted>
  <dcterms:created xsi:type="dcterms:W3CDTF">2026-09-17T08:06:00Z</dcterms:created>
  <dcterms:modified xsi:type="dcterms:W3CDTF">2026-09-17T08:58:00Z</dcterms:modified>
</cp:coreProperties>
</file>