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9A2C63" w:rsidRDefault="009A2C63" w:rsidP="009A2C63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9A2C63" w:rsidRPr="004145BB" w:rsidRDefault="009A2C63" w:rsidP="009A2C63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22.10.2018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1801</w:t>
      </w:r>
    </w:p>
    <w:p w:rsidR="009A2C63" w:rsidRDefault="009A2C63" w:rsidP="009A2C63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9A2C63" w:rsidRPr="0057616F" w:rsidRDefault="009A2C63" w:rsidP="009A2C63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9A2C63" w:rsidRPr="007263B4" w:rsidRDefault="009A2C63" w:rsidP="009A2C63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9A2C63" w:rsidRPr="0003235C" w:rsidRDefault="009A2C63" w:rsidP="009A2C63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C63" w:rsidRPr="001C2AC8" w:rsidRDefault="009A2C63" w:rsidP="009A2C63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22.10.2018 № 1801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C10F17">
        <w:rPr>
          <w:bCs/>
          <w:color w:val="000000"/>
          <w:sz w:val="28"/>
          <w:szCs w:val="28"/>
        </w:rPr>
        <w:t>Заключение дополнительных соглашений к договорам аренды, безвозмездного пользования земельных участков</w:t>
      </w:r>
      <w:r>
        <w:rPr>
          <w:bCs/>
          <w:color w:val="000000"/>
          <w:sz w:val="28"/>
          <w:szCs w:val="28"/>
        </w:rPr>
        <w:t xml:space="preserve">»,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9A2C63" w:rsidRDefault="009A2C63" w:rsidP="009A2C63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9A2C63" w:rsidRDefault="009A2C63" w:rsidP="009A2C63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               </w:t>
      </w:r>
      <w:proofErr w:type="spellStart"/>
      <w:r>
        <w:rPr>
          <w:sz w:val="28"/>
          <w:szCs w:val="28"/>
          <w:shd w:val="clear" w:color="auto" w:fill="FFFFFF"/>
        </w:rPr>
        <w:t>И.о</w:t>
      </w:r>
      <w:proofErr w:type="spellEnd"/>
      <w:r>
        <w:rPr>
          <w:sz w:val="28"/>
          <w:szCs w:val="28"/>
          <w:shd w:val="clear" w:color="auto" w:fill="FFFFFF"/>
        </w:rPr>
        <w:t xml:space="preserve">. председателя Комитета по управлению имуществом Администрации Белокалитвинского района Н.Н. Мешкову. </w:t>
      </w:r>
    </w:p>
    <w:p w:rsidR="009A2C63" w:rsidRDefault="009A2C63" w:rsidP="009A2C63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  <w:bookmarkStart w:id="0" w:name="_GoBack"/>
      <w:bookmarkEnd w:id="0"/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9A2C63" w:rsidRPr="000311E0" w:rsidRDefault="009A2C63" w:rsidP="009A2C63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9A2C63" w:rsidRDefault="009A2C63" w:rsidP="009A2C63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22.10.2018 № 1801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C10F17">
        <w:rPr>
          <w:bCs/>
          <w:color w:val="000000"/>
          <w:sz w:val="28"/>
          <w:szCs w:val="28"/>
        </w:rPr>
        <w:t>Заключение дополнительных соглашений к договорам аренды, безвозмездного пользования земельных участков</w:t>
      </w:r>
      <w:r>
        <w:rPr>
          <w:bCs/>
          <w:color w:val="000000"/>
          <w:sz w:val="28"/>
          <w:szCs w:val="28"/>
        </w:rPr>
        <w:t>»</w:t>
      </w:r>
    </w:p>
    <w:p w:rsidR="009A2C63" w:rsidRPr="000311E0" w:rsidRDefault="009A2C63" w:rsidP="009A2C63">
      <w:pPr>
        <w:jc w:val="center"/>
        <w:rPr>
          <w:sz w:val="28"/>
          <w:szCs w:val="28"/>
          <w:lang w:eastAsia="en-US"/>
        </w:rPr>
      </w:pPr>
    </w:p>
    <w:p w:rsidR="009A2C63" w:rsidRPr="0071721D" w:rsidRDefault="009A2C63" w:rsidP="009A2C63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9A2C63" w:rsidRPr="00FF77AE" w:rsidRDefault="009A2C63" w:rsidP="009A2C63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9A2C63" w:rsidRPr="00FF77AE" w:rsidRDefault="009A2C63" w:rsidP="009A2C63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9A2C63" w:rsidRPr="00FF77AE" w:rsidRDefault="009A2C63" w:rsidP="009A2C6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9A2C63" w:rsidRPr="00FF77AE" w:rsidRDefault="009A2C63" w:rsidP="009A2C6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FF77AE">
        <w:rPr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услуг»;</w:t>
      </w:r>
    </w:p>
    <w:p w:rsidR="009A2C63" w:rsidRPr="001571CA" w:rsidRDefault="009A2C63" w:rsidP="009A2C6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FF77AE">
        <w:rPr>
          <w:color w:val="000000"/>
          <w:sz w:val="28"/>
          <w:szCs w:val="28"/>
          <w:lang w:eastAsia="ru-RU"/>
        </w:rPr>
        <w:t>ии о е</w:t>
      </w:r>
      <w:proofErr w:type="gramEnd"/>
      <w:r w:rsidRPr="00FF77AE">
        <w:rPr>
          <w:color w:val="000000"/>
          <w:sz w:val="28"/>
          <w:szCs w:val="28"/>
          <w:lang w:eastAsia="ru-RU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 xml:space="preserve">района по </w:t>
      </w:r>
      <w:proofErr w:type="gramStart"/>
      <w:r w:rsidRPr="00131BF1">
        <w:rPr>
          <w:color w:val="000000"/>
          <w:sz w:val="28"/>
          <w:szCs w:val="28"/>
        </w:rPr>
        <w:t>организационно</w:t>
      </w:r>
      <w:r w:rsidRPr="00E7550B">
        <w:rPr>
          <w:sz w:val="28"/>
          <w:szCs w:val="28"/>
        </w:rPr>
        <w:t>й</w:t>
      </w:r>
      <w:proofErr w:type="gramEnd"/>
      <w:r w:rsidRPr="00E7550B">
        <w:rPr>
          <w:sz w:val="28"/>
          <w:szCs w:val="28"/>
        </w:rPr>
        <w:t xml:space="preserve">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И.</w:t>
      </w:r>
      <w:proofErr w:type="gramStart"/>
      <w:r>
        <w:rPr>
          <w:bCs/>
          <w:sz w:val="28"/>
        </w:rPr>
        <w:t>о</w:t>
      </w:r>
      <w:proofErr w:type="spellEnd"/>
      <w:proofErr w:type="gramEnd"/>
      <w:r>
        <w:rPr>
          <w:bCs/>
          <w:sz w:val="28"/>
        </w:rPr>
        <w:t xml:space="preserve">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A91" w:rsidRDefault="00B92A91">
      <w:r>
        <w:separator/>
      </w:r>
    </w:p>
  </w:endnote>
  <w:endnote w:type="continuationSeparator" w:id="0">
    <w:p w:rsidR="00B92A91" w:rsidRDefault="00B92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A91" w:rsidRDefault="00B92A91">
      <w:r>
        <w:separator/>
      </w:r>
    </w:p>
  </w:footnote>
  <w:footnote w:type="continuationSeparator" w:id="0">
    <w:p w:rsidR="00B92A91" w:rsidRDefault="00B92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9A2C63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A2C63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02A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2A91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2CE4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C5094-2719-40E7-953E-C5C7831AA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4</cp:revision>
  <cp:lastPrinted>2026-06-10T06:26:00Z</cp:lastPrinted>
  <dcterms:created xsi:type="dcterms:W3CDTF">2026-09-17T08:06:00Z</dcterms:created>
  <dcterms:modified xsi:type="dcterms:W3CDTF">2026-09-17T09:23:00Z</dcterms:modified>
</cp:coreProperties>
</file>