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D17264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F6777D" w:rsidRDefault="00F6777D" w:rsidP="00F6777D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F6777D" w:rsidRPr="004145BB" w:rsidRDefault="00F6777D" w:rsidP="00F6777D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14.07.2025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1144</w:t>
      </w:r>
    </w:p>
    <w:p w:rsidR="00F6777D" w:rsidRDefault="00F6777D" w:rsidP="00F6777D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F6777D" w:rsidRPr="0057616F" w:rsidRDefault="00F6777D" w:rsidP="00F6777D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F6777D" w:rsidRPr="007263B4" w:rsidRDefault="00F6777D" w:rsidP="00F6777D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F6777D" w:rsidRPr="0003235C" w:rsidRDefault="00F6777D" w:rsidP="00F6777D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777D" w:rsidRPr="001C2AC8" w:rsidRDefault="00F6777D" w:rsidP="00F6777D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14.07.2025 № 1144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bookmarkStart w:id="0" w:name="_Hlk197253723"/>
      <w:r>
        <w:rPr>
          <w:bCs/>
          <w:color w:val="000000"/>
          <w:sz w:val="28"/>
          <w:szCs w:val="28"/>
        </w:rPr>
        <w:t>Передача в собственность гражданам занимаемых ими жилых помещений, находящихся в муниципальной собственности (приватизация муниципального жилого фонда)»</w:t>
      </w:r>
      <w:bookmarkEnd w:id="0"/>
      <w:r>
        <w:rPr>
          <w:sz w:val="28"/>
          <w:szCs w:val="28"/>
        </w:rPr>
        <w:t xml:space="preserve">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F6777D" w:rsidRDefault="00F6777D" w:rsidP="00F6777D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F6777D" w:rsidRDefault="00F6777D" w:rsidP="00F6777D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 Контроль за исполнением данного постановления возложить на                И.о.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F6777D" w:rsidRPr="000311E0" w:rsidRDefault="00F6777D" w:rsidP="00F6777D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F6777D" w:rsidRDefault="00F6777D" w:rsidP="00F6777D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14.07.2025 № 1144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>
        <w:rPr>
          <w:bCs/>
          <w:color w:val="000000"/>
          <w:sz w:val="28"/>
          <w:szCs w:val="28"/>
        </w:rPr>
        <w:t>Передача в собственность гражданам занимаемых ими жилых помещений, находящихся в муниципальной собственности (приватизация муниципального жилого фонда)»</w:t>
      </w:r>
    </w:p>
    <w:p w:rsidR="00F6777D" w:rsidRPr="000311E0" w:rsidRDefault="00F6777D" w:rsidP="00F6777D">
      <w:pPr>
        <w:jc w:val="center"/>
        <w:rPr>
          <w:sz w:val="28"/>
          <w:szCs w:val="28"/>
          <w:lang w:eastAsia="en-US"/>
        </w:rPr>
      </w:pPr>
    </w:p>
    <w:p w:rsidR="00F6777D" w:rsidRPr="0071721D" w:rsidRDefault="00F6777D" w:rsidP="00F6777D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F6777D" w:rsidRPr="00FF77AE" w:rsidRDefault="00F6777D" w:rsidP="00F6777D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F6777D" w:rsidRPr="00FF77AE" w:rsidRDefault="00F6777D" w:rsidP="00F6777D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F6777D" w:rsidRPr="00FF77AE" w:rsidRDefault="00F6777D" w:rsidP="00F677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F6777D" w:rsidRPr="00FF77AE" w:rsidRDefault="00F6777D" w:rsidP="00F6777D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F6777D" w:rsidRPr="001571CA" w:rsidRDefault="00F6777D" w:rsidP="00F6777D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3339CE" w:rsidRPr="001571CA" w:rsidRDefault="003339CE" w:rsidP="003339CE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bookmarkStart w:id="1" w:name="_GoBack"/>
      <w:bookmarkEnd w:id="1"/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>района по организационно</w:t>
      </w:r>
      <w:r w:rsidRPr="00E7550B">
        <w:rPr>
          <w:sz w:val="28"/>
          <w:szCs w:val="28"/>
        </w:rPr>
        <w:t xml:space="preserve">й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r>
        <w:rPr>
          <w:bCs/>
          <w:sz w:val="28"/>
        </w:rPr>
        <w:t xml:space="preserve">И.о.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E2B" w:rsidRDefault="00C12E2B">
      <w:r>
        <w:separator/>
      </w:r>
    </w:p>
  </w:endnote>
  <w:endnote w:type="continuationSeparator" w:id="0">
    <w:p w:rsidR="00C12E2B" w:rsidRDefault="00C12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E2B" w:rsidRDefault="00C12E2B">
      <w:r>
        <w:separator/>
      </w:r>
    </w:p>
  </w:footnote>
  <w:footnote w:type="continuationSeparator" w:id="0">
    <w:p w:rsidR="00C12E2B" w:rsidRDefault="00C12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D17264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2E10"/>
    <w:rsid w:val="00055C92"/>
    <w:rsid w:val="000602B0"/>
    <w:rsid w:val="000602F5"/>
    <w:rsid w:val="00065C22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2E2B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D00A43"/>
    <w:rsid w:val="00D03838"/>
    <w:rsid w:val="00D049AC"/>
    <w:rsid w:val="00D11685"/>
    <w:rsid w:val="00D1456C"/>
    <w:rsid w:val="00D1519D"/>
    <w:rsid w:val="00D17264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47AEE-9883-4EBA-8899-9B4DBBE36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2</cp:revision>
  <cp:lastPrinted>2026-06-10T06:26:00Z</cp:lastPrinted>
  <dcterms:created xsi:type="dcterms:W3CDTF">2026-09-17T07:09:00Z</dcterms:created>
  <dcterms:modified xsi:type="dcterms:W3CDTF">2026-09-17T07:09:00Z</dcterms:modified>
</cp:coreProperties>
</file>